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52331" w:rsidRDefault="009379F5" w:rsidP="00452331">
      <w:pPr>
        <w:jc w:val="center"/>
      </w:pPr>
      <w:r w:rsidRPr="000074BB">
        <w:rPr>
          <w:b/>
          <w:noProof/>
          <w:sz w:val="21"/>
          <w:szCs w:val="21"/>
          <w:lang w:eastAsia="ru-RU"/>
        </w:rPr>
        <w:drawing>
          <wp:inline distT="0" distB="0" distL="0" distR="0" wp14:anchorId="21AFD6A5" wp14:editId="71CA37B4">
            <wp:extent cx="1057078" cy="504000"/>
            <wp:effectExtent l="0" t="0" r="0" b="0"/>
            <wp:docPr id="4" name="Рисунок 4" descr="C:\Users\NGAleksanyan\AppData\Local\Microsoft\Windows\Temporary Internet Files\Content.Outlook\6QN6JDTA\ФГУП РАДОН_горизонтальный_рус_уменьш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GAleksanyan\AppData\Local\Microsoft\Windows\Temporary Internet Files\Content.Outlook\6QN6JDTA\ФГУП РАДОН_горизонтальный_рус_уменьш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078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994"/>
      </w:tblGrid>
      <w:tr w:rsidR="00452331" w:rsidRPr="00CB6ACC" w:rsidTr="009379F5">
        <w:tc>
          <w:tcPr>
            <w:tcW w:w="9994" w:type="dxa"/>
            <w:shd w:val="clear" w:color="auto" w:fill="FFFFFF"/>
          </w:tcPr>
          <w:p w:rsidR="00452331" w:rsidRPr="00CB6ACC" w:rsidRDefault="00452331" w:rsidP="00904624">
            <w:pPr>
              <w:jc w:val="center"/>
              <w:rPr>
                <w:b/>
                <w:lang w:eastAsia="ru-RU"/>
              </w:rPr>
            </w:pPr>
            <w:r w:rsidRPr="00CB6ACC">
              <w:rPr>
                <w:b/>
                <w:lang w:eastAsia="ru-RU"/>
              </w:rPr>
              <w:t>Федеральное государственное унитарное предприятие</w:t>
            </w:r>
          </w:p>
          <w:p w:rsidR="00452331" w:rsidRPr="00CB6ACC" w:rsidRDefault="00452331" w:rsidP="00904624">
            <w:pPr>
              <w:jc w:val="center"/>
              <w:rPr>
                <w:b/>
                <w:lang w:eastAsia="ru-RU"/>
              </w:rPr>
            </w:pPr>
            <w:r w:rsidRPr="00CB6ACC">
              <w:rPr>
                <w:b/>
                <w:lang w:eastAsia="ru-RU"/>
              </w:rPr>
              <w:t>«Объединенный эколого-технологический и научно-исследовательский центр по обезвреживанию РАО и охране окружающей среды»</w:t>
            </w:r>
          </w:p>
          <w:p w:rsidR="00452331" w:rsidRPr="00CB6ACC" w:rsidRDefault="00452331" w:rsidP="00904624">
            <w:pPr>
              <w:tabs>
                <w:tab w:val="center" w:pos="4749"/>
                <w:tab w:val="left" w:pos="6573"/>
              </w:tabs>
              <w:rPr>
                <w:lang w:eastAsia="ru-RU"/>
              </w:rPr>
            </w:pPr>
            <w:r>
              <w:rPr>
                <w:b/>
                <w:lang w:eastAsia="ru-RU"/>
              </w:rPr>
              <w:tab/>
            </w:r>
            <w:r w:rsidRPr="00CB6ACC">
              <w:rPr>
                <w:b/>
                <w:lang w:eastAsia="ru-RU"/>
              </w:rPr>
              <w:t>(ФГУП «РАДОН»)</w:t>
            </w:r>
          </w:p>
        </w:tc>
      </w:tr>
    </w:tbl>
    <w:p w:rsidR="00452331" w:rsidRDefault="00452331" w:rsidP="009039BD">
      <w:pPr>
        <w:jc w:val="center"/>
        <w:rPr>
          <w:b/>
          <w:bCs/>
        </w:rPr>
      </w:pPr>
    </w:p>
    <w:sdt>
      <w:sdtPr>
        <w:rPr>
          <w:b/>
          <w:bCs/>
          <w:lang w:eastAsia="ru-RU"/>
        </w:rPr>
        <w:alias w:val="Название"/>
        <w:tag w:val=""/>
        <w:id w:val="-879780823"/>
        <w:placeholder>
          <w:docPart w:val="8479DAC855D84FD0B3265D3DE960343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:rsidR="009039BD" w:rsidRPr="00DC0833" w:rsidRDefault="0027051D" w:rsidP="009039BD">
          <w:pPr>
            <w:jc w:val="center"/>
            <w:rPr>
              <w:b/>
              <w:bCs/>
              <w:lang w:eastAsia="ru-RU"/>
            </w:rPr>
          </w:pPr>
          <w:r w:rsidRPr="0027051D">
            <w:rPr>
              <w:b/>
              <w:bCs/>
              <w:lang w:eastAsia="ru-RU"/>
            </w:rPr>
            <w:t>ПРОТОКОЛ № 200915/4768/244/1</w:t>
          </w:r>
        </w:p>
      </w:sdtContent>
    </w:sdt>
    <w:p w:rsidR="009039BD" w:rsidRDefault="009039BD" w:rsidP="009039BD">
      <w:pPr>
        <w:jc w:val="center"/>
        <w:rPr>
          <w:b/>
          <w:bCs/>
          <w:lang w:eastAsia="ru-RU"/>
        </w:rPr>
      </w:pPr>
    </w:p>
    <w:sdt>
      <w:sdtPr>
        <w:rPr>
          <w:b/>
          <w:bCs/>
          <w:lang w:eastAsia="ru-RU"/>
        </w:rPr>
        <w:alias w:val="Примечания"/>
        <w:tag w:val=""/>
        <w:id w:val="-2077504282"/>
        <w:placeholder>
          <w:docPart w:val="744C3EBB97314087AAE8F238DE17808D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Content>
        <w:p w:rsidR="00D14EE3" w:rsidRPr="00E54D96" w:rsidRDefault="0027051D" w:rsidP="009039BD">
          <w:pPr>
            <w:jc w:val="center"/>
            <w:rPr>
              <w:b/>
              <w:bCs/>
              <w:lang w:eastAsia="ru-RU"/>
            </w:rPr>
          </w:pPr>
          <w:r w:rsidRPr="0027051D">
            <w:rPr>
              <w:b/>
              <w:bCs/>
              <w:lang w:eastAsia="ru-RU"/>
            </w:rPr>
            <w:t>заседания закупочной комиссии по рассмотрению заявок в открытом запросе котировок на право заключения договора на «</w:t>
          </w:r>
          <w:r>
            <w:rPr>
              <w:b/>
              <w:bCs/>
              <w:lang w:eastAsia="ru-RU"/>
            </w:rPr>
            <w:t>О</w:t>
          </w:r>
          <w:r w:rsidRPr="0027051D">
            <w:rPr>
              <w:b/>
              <w:bCs/>
              <w:lang w:eastAsia="ru-RU"/>
            </w:rPr>
            <w:t>казание услуг по текущему ремонту и техническому обслуживанию прицепа марки 8369АС»</w:t>
          </w:r>
        </w:p>
      </w:sdtContent>
    </w:sdt>
    <w:p w:rsidR="00C65BB3" w:rsidRDefault="00C65BB3" w:rsidP="009039BD">
      <w:pPr>
        <w:jc w:val="both"/>
      </w:pPr>
    </w:p>
    <w:p w:rsidR="009039BD" w:rsidRPr="00DC0833" w:rsidRDefault="009039BD" w:rsidP="009039BD">
      <w:pPr>
        <w:jc w:val="both"/>
      </w:pPr>
      <w:r w:rsidRPr="00DC0833">
        <w:t xml:space="preserve">г. </w:t>
      </w:r>
      <w:r w:rsidR="000B3D15">
        <w:t>Сергиев Посад</w:t>
      </w:r>
      <w:r w:rsidRPr="00DC0833">
        <w:t xml:space="preserve">                                                 </w:t>
      </w:r>
      <w:r>
        <w:t xml:space="preserve">       </w:t>
      </w:r>
      <w:r w:rsidR="00BB6D9D">
        <w:t xml:space="preserve">        </w:t>
      </w:r>
      <w:r w:rsidR="00C57589">
        <w:t xml:space="preserve">       </w:t>
      </w:r>
      <w:r w:rsidR="00B6365E">
        <w:tab/>
      </w:r>
      <w:r w:rsidR="00B6365E">
        <w:tab/>
      </w:r>
      <w:r w:rsidR="00AA399C">
        <w:t xml:space="preserve">   </w:t>
      </w:r>
      <w:r w:rsidR="00F12A2C">
        <w:t xml:space="preserve"> </w:t>
      </w:r>
      <w:r w:rsidR="00275A17">
        <w:t>«</w:t>
      </w:r>
      <w:r w:rsidR="0027051D">
        <w:t>23</w:t>
      </w:r>
      <w:r w:rsidRPr="00414607">
        <w:t xml:space="preserve">» </w:t>
      </w:r>
      <w:r w:rsidR="0027051D">
        <w:t>сентября</w:t>
      </w:r>
      <w:r w:rsidR="00BB6D9D">
        <w:t xml:space="preserve"> </w:t>
      </w:r>
      <w:r w:rsidRPr="00414607">
        <w:t>20</w:t>
      </w:r>
      <w:r w:rsidR="006F1CC7">
        <w:t>20</w:t>
      </w:r>
      <w:r w:rsidRPr="00DC0833">
        <w:t xml:space="preserve"> </w:t>
      </w:r>
      <w:r>
        <w:t>г</w:t>
      </w:r>
      <w:r w:rsidR="00F12A2C">
        <w:t>.</w:t>
      </w:r>
    </w:p>
    <w:p w:rsidR="009039BD" w:rsidRPr="00DC0833" w:rsidRDefault="009039BD" w:rsidP="009039BD">
      <w:pPr>
        <w:ind w:firstLine="709"/>
        <w:jc w:val="center"/>
      </w:pPr>
      <w:r w:rsidRPr="00DC0833">
        <w:t xml:space="preserve">                                                                          </w:t>
      </w:r>
    </w:p>
    <w:p w:rsidR="000838B4" w:rsidRDefault="006056DD" w:rsidP="000838B4">
      <w:pPr>
        <w:widowControl w:val="0"/>
        <w:ind w:firstLine="709"/>
        <w:jc w:val="both"/>
        <w:outlineLvl w:val="0"/>
      </w:pPr>
      <w:proofErr w:type="gramStart"/>
      <w:r>
        <w:t xml:space="preserve">Открытый запрос котировок </w:t>
      </w:r>
      <w:r w:rsidRPr="00AF5CD4">
        <w:t xml:space="preserve">в </w:t>
      </w:r>
      <w:r w:rsidRPr="007954EC">
        <w:t>электронной форме, участниками которого являются только субъекты малого и среднего предпринимательства</w:t>
      </w:r>
      <w:r>
        <w:t>,</w:t>
      </w:r>
      <w:r w:rsidRPr="007954EC">
        <w:t xml:space="preserve"> </w:t>
      </w:r>
      <w:r w:rsidRPr="00AF5CD4">
        <w:t xml:space="preserve">проводится </w:t>
      </w:r>
      <w:r w:rsidRPr="00F12477">
        <w:t xml:space="preserve">в соответствии с Единым отраслевым стандартом закупок (Положением о закупке) </w:t>
      </w:r>
      <w:r w:rsidR="00C65BB3" w:rsidRPr="00F12477">
        <w:t xml:space="preserve">(Положением о закупке) Государственной корпорации по атомной энергии «Росатом» </w:t>
      </w:r>
      <w:r w:rsidR="00C65BB3" w:rsidRPr="001C4005">
        <w:t xml:space="preserve">с изменениями, утвержденными решением наблюдательного совета </w:t>
      </w:r>
      <w:proofErr w:type="spellStart"/>
      <w:r w:rsidR="00C65BB3" w:rsidRPr="001C4005">
        <w:t>Госкорпорации</w:t>
      </w:r>
      <w:proofErr w:type="spellEnd"/>
      <w:r w:rsidR="00C65BB3" w:rsidRPr="001C4005">
        <w:t xml:space="preserve"> «Росатом» (</w:t>
      </w:r>
      <w:r w:rsidR="0027051D" w:rsidRPr="0027051D">
        <w:t>протокол от 17 июля 2020 № 132</w:t>
      </w:r>
      <w:r w:rsidR="00C65BB3" w:rsidRPr="001C4005">
        <w:t>)</w:t>
      </w:r>
      <w:r w:rsidR="00C65BB3">
        <w:t xml:space="preserve">, </w:t>
      </w:r>
      <w:r w:rsidR="00C65BB3" w:rsidRPr="00A0262F">
        <w:t xml:space="preserve">с использованием функционала </w:t>
      </w:r>
      <w:r w:rsidR="00C65BB3">
        <w:t xml:space="preserve">ЭТП </w:t>
      </w:r>
      <w:r w:rsidR="00435D30" w:rsidRPr="00435D30">
        <w:t>Национальная электронная площадка</w:t>
      </w:r>
      <w:r w:rsidR="005B5B67" w:rsidRPr="005B5B67">
        <w:t xml:space="preserve"> </w:t>
      </w:r>
      <w:r w:rsidR="00C65BB3" w:rsidRPr="00A0262F">
        <w:t>согласно регламенту ее работы.</w:t>
      </w:r>
      <w:proofErr w:type="gramEnd"/>
    </w:p>
    <w:p w:rsidR="006A1DBB" w:rsidRDefault="006A1DBB" w:rsidP="000838B4">
      <w:pPr>
        <w:widowControl w:val="0"/>
        <w:ind w:firstLine="709"/>
        <w:jc w:val="both"/>
        <w:outlineLvl w:val="0"/>
      </w:pPr>
      <w:r w:rsidRPr="006A1DBB">
        <w:t>Закупка регулируется Федеральным законом от 18 июля 2011 года № 223-ФЗ «О закупках товаров, работ, услуг отдельными видами юридических лиц»</w:t>
      </w:r>
      <w:r>
        <w:t>.</w:t>
      </w:r>
    </w:p>
    <w:p w:rsidR="009039BD" w:rsidRPr="00DC0833" w:rsidRDefault="009039BD" w:rsidP="000838B4">
      <w:pPr>
        <w:widowControl w:val="0"/>
        <w:ind w:firstLine="709"/>
        <w:jc w:val="both"/>
        <w:outlineLvl w:val="0"/>
        <w:rPr>
          <w:b/>
          <w:bCs/>
          <w:lang w:eastAsia="ru-RU"/>
        </w:rPr>
      </w:pPr>
      <w:r w:rsidRPr="00DC0833">
        <w:rPr>
          <w:b/>
          <w:bCs/>
          <w:lang w:eastAsia="ru-RU"/>
        </w:rPr>
        <w:t>Информация о закупке:</w:t>
      </w:r>
    </w:p>
    <w:p w:rsidR="009039BD" w:rsidRDefault="009039BD" w:rsidP="009039BD">
      <w:pPr>
        <w:widowControl w:val="0"/>
        <w:tabs>
          <w:tab w:val="left" w:pos="252"/>
        </w:tabs>
        <w:ind w:firstLine="709"/>
        <w:jc w:val="both"/>
        <w:outlineLvl w:val="0"/>
        <w:rPr>
          <w:b/>
          <w:bCs/>
          <w:lang w:eastAsia="ru-RU"/>
        </w:rPr>
      </w:pPr>
      <w:r w:rsidRPr="00DC0833">
        <w:rPr>
          <w:b/>
          <w:i/>
        </w:rPr>
        <w:t>Заказчик</w:t>
      </w:r>
      <w:r>
        <w:t xml:space="preserve">: </w:t>
      </w:r>
      <w:r w:rsidRPr="00331DF3">
        <w:t xml:space="preserve">ФГУП </w:t>
      </w:r>
      <w:r>
        <w:t>«</w:t>
      </w:r>
      <w:r w:rsidRPr="00331DF3">
        <w:t>РАДОН</w:t>
      </w:r>
      <w:r>
        <w:t>»</w:t>
      </w:r>
      <w:r w:rsidRPr="00DC0833">
        <w:t xml:space="preserve"> (</w:t>
      </w:r>
      <w:r w:rsidRPr="00331DF3">
        <w:t>119121</w:t>
      </w:r>
      <w:r>
        <w:t>,</w:t>
      </w:r>
      <w:r w:rsidRPr="00331DF3">
        <w:t xml:space="preserve"> </w:t>
      </w:r>
      <w:r>
        <w:t xml:space="preserve">г. </w:t>
      </w:r>
      <w:r w:rsidRPr="00331DF3">
        <w:t>Москва, 7-ой Ростовский переулок, д.2/14</w:t>
      </w:r>
      <w:r w:rsidRPr="00DC0833">
        <w:t>).</w:t>
      </w:r>
    </w:p>
    <w:p w:rsidR="009039BD" w:rsidRDefault="009039BD" w:rsidP="006F1CC7">
      <w:pPr>
        <w:ind w:firstLine="709"/>
        <w:jc w:val="both"/>
      </w:pPr>
      <w:r w:rsidRPr="00DC0833">
        <w:rPr>
          <w:b/>
          <w:i/>
        </w:rPr>
        <w:t>Предмет договора:</w:t>
      </w:r>
      <w:r w:rsidRPr="00DC0833">
        <w:t xml:space="preserve"> </w:t>
      </w:r>
      <w:r w:rsidR="0027051D">
        <w:t>О</w:t>
      </w:r>
      <w:r w:rsidR="0027051D" w:rsidRPr="0027051D">
        <w:t>казание услуг по текущему ремонту и техническому обслуживанию прицепа марки 8369АС</w:t>
      </w:r>
      <w:r w:rsidRPr="00414607">
        <w:t>.</w:t>
      </w:r>
    </w:p>
    <w:p w:rsidR="0065516E" w:rsidRDefault="00435D30" w:rsidP="00435D30">
      <w:pPr>
        <w:widowControl w:val="0"/>
        <w:ind w:firstLine="709"/>
        <w:jc w:val="both"/>
        <w:outlineLvl w:val="0"/>
        <w:rPr>
          <w:b/>
          <w:i/>
        </w:rPr>
      </w:pPr>
      <w:r w:rsidRPr="00435D30">
        <w:rPr>
          <w:b/>
          <w:i/>
        </w:rPr>
        <w:t xml:space="preserve">Предельная цена Договора составляет </w:t>
      </w:r>
    </w:p>
    <w:p w:rsidR="0027051D" w:rsidRDefault="0027051D" w:rsidP="0027051D">
      <w:pPr>
        <w:widowControl w:val="0"/>
        <w:jc w:val="both"/>
        <w:outlineLvl w:val="0"/>
      </w:pPr>
      <w:r>
        <w:t>200 000 (Двести тысяч) руб. 59 коп</w:t>
      </w:r>
      <w:proofErr w:type="gramStart"/>
      <w:r>
        <w:t xml:space="preserve">., </w:t>
      </w:r>
      <w:proofErr w:type="gramEnd"/>
      <w:r>
        <w:t xml:space="preserve">в </w:t>
      </w:r>
      <w:proofErr w:type="spellStart"/>
      <w:r>
        <w:t>т.ч</w:t>
      </w:r>
      <w:proofErr w:type="spellEnd"/>
      <w:r>
        <w:t>. НДС 20%.</w:t>
      </w:r>
    </w:p>
    <w:p w:rsidR="009A2154" w:rsidRPr="009A2154" w:rsidRDefault="0027051D" w:rsidP="0027051D">
      <w:pPr>
        <w:widowControl w:val="0"/>
        <w:jc w:val="both"/>
        <w:outlineLvl w:val="0"/>
      </w:pPr>
      <w:r>
        <w:t>166 666 (Сто шестьдесят шесть тысяч шестьсот шестьдесят шесть) руб. 67 коп</w:t>
      </w:r>
      <w:r w:rsidR="009A2154" w:rsidRPr="009A2154">
        <w:t>.</w:t>
      </w:r>
    </w:p>
    <w:p w:rsidR="009A2154" w:rsidRDefault="009A2154" w:rsidP="009A2154">
      <w:pPr>
        <w:widowControl w:val="0"/>
        <w:ind w:firstLine="709"/>
        <w:jc w:val="both"/>
        <w:outlineLvl w:val="0"/>
      </w:pPr>
    </w:p>
    <w:p w:rsidR="0027051D" w:rsidRPr="0027051D" w:rsidRDefault="0027051D" w:rsidP="0027051D">
      <w:pPr>
        <w:widowControl w:val="0"/>
        <w:ind w:firstLine="709"/>
        <w:jc w:val="both"/>
        <w:outlineLvl w:val="0"/>
      </w:pPr>
      <w:r w:rsidRPr="0027051D">
        <w:t>Начальная (максимальная) цена единицы продукции:</w:t>
      </w:r>
    </w:p>
    <w:tbl>
      <w:tblPr>
        <w:tblStyle w:val="afe"/>
        <w:tblW w:w="9977" w:type="dxa"/>
        <w:tblLook w:val="04A0" w:firstRow="1" w:lastRow="0" w:firstColumn="1" w:lastColumn="0" w:noHBand="0" w:noVBand="1"/>
      </w:tblPr>
      <w:tblGrid>
        <w:gridCol w:w="596"/>
        <w:gridCol w:w="2347"/>
        <w:gridCol w:w="1840"/>
        <w:gridCol w:w="2707"/>
        <w:gridCol w:w="2487"/>
      </w:tblGrid>
      <w:tr w:rsidR="0027051D" w:rsidRPr="0027051D" w:rsidTr="0027051D">
        <w:tc>
          <w:tcPr>
            <w:tcW w:w="596" w:type="dxa"/>
            <w:shd w:val="clear" w:color="auto" w:fill="auto"/>
            <w:vAlign w:val="center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 xml:space="preserve">№ </w:t>
            </w:r>
            <w:proofErr w:type="gramStart"/>
            <w:r w:rsidRPr="0027051D">
              <w:t>п</w:t>
            </w:r>
            <w:proofErr w:type="gramEnd"/>
            <w:r w:rsidRPr="0027051D">
              <w:t>/п</w:t>
            </w:r>
          </w:p>
        </w:tc>
        <w:tc>
          <w:tcPr>
            <w:tcW w:w="2347" w:type="dxa"/>
            <w:shd w:val="clear" w:color="auto" w:fill="auto"/>
            <w:vAlign w:val="center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Наименование</w:t>
            </w:r>
            <w:r w:rsidRPr="0027051D">
              <w:rPr>
                <w:b/>
                <w:i/>
              </w:rPr>
              <w:t xml:space="preserve"> </w:t>
            </w:r>
            <w:r w:rsidRPr="0027051D">
              <w:t>продукции</w:t>
            </w:r>
          </w:p>
        </w:tc>
        <w:tc>
          <w:tcPr>
            <w:tcW w:w="1840" w:type="dxa"/>
            <w:vAlign w:val="center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Единица измерения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Начальная (максимальная) цена единицы</w:t>
            </w:r>
            <w:r w:rsidRPr="0027051D">
              <w:rPr>
                <w:b/>
                <w:i/>
              </w:rPr>
              <w:t xml:space="preserve"> </w:t>
            </w:r>
            <w:r w:rsidRPr="0027051D">
              <w:t>продукции, руб., без учета НДС</w:t>
            </w:r>
          </w:p>
        </w:tc>
        <w:tc>
          <w:tcPr>
            <w:tcW w:w="2487" w:type="dxa"/>
            <w:shd w:val="clear" w:color="auto" w:fill="auto"/>
            <w:vAlign w:val="center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Начальная (максимальная) цена единицы</w:t>
            </w:r>
            <w:r w:rsidRPr="0027051D">
              <w:rPr>
                <w:b/>
                <w:i/>
              </w:rPr>
              <w:t xml:space="preserve"> </w:t>
            </w:r>
            <w:r w:rsidRPr="0027051D">
              <w:t>продукции, руб., включая НДС</w:t>
            </w:r>
          </w:p>
        </w:tc>
      </w:tr>
      <w:tr w:rsidR="0027051D" w:rsidRPr="0027051D" w:rsidTr="0027051D">
        <w:tc>
          <w:tcPr>
            <w:tcW w:w="596" w:type="dxa"/>
            <w:shd w:val="clear" w:color="auto" w:fill="auto"/>
          </w:tcPr>
          <w:p w:rsidR="0027051D" w:rsidRPr="0027051D" w:rsidRDefault="0027051D" w:rsidP="0027051D">
            <w:pPr>
              <w:widowControl w:val="0"/>
              <w:numPr>
                <w:ilvl w:val="0"/>
                <w:numId w:val="45"/>
              </w:numPr>
              <w:jc w:val="both"/>
              <w:outlineLvl w:val="0"/>
            </w:pPr>
          </w:p>
        </w:tc>
        <w:tc>
          <w:tcPr>
            <w:tcW w:w="2347" w:type="dxa"/>
            <w:shd w:val="clear" w:color="auto" w:fill="auto"/>
            <w:vAlign w:val="center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слесарные работы</w:t>
            </w:r>
          </w:p>
        </w:tc>
        <w:tc>
          <w:tcPr>
            <w:tcW w:w="1840" w:type="dxa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норма/час</w:t>
            </w:r>
          </w:p>
        </w:tc>
        <w:tc>
          <w:tcPr>
            <w:tcW w:w="2707" w:type="dxa"/>
            <w:shd w:val="clear" w:color="auto" w:fill="auto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1 200,00</w:t>
            </w:r>
          </w:p>
        </w:tc>
        <w:tc>
          <w:tcPr>
            <w:tcW w:w="2487" w:type="dxa"/>
            <w:shd w:val="clear" w:color="auto" w:fill="auto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1 440,00</w:t>
            </w:r>
          </w:p>
        </w:tc>
      </w:tr>
    </w:tbl>
    <w:p w:rsidR="0027051D" w:rsidRPr="0027051D" w:rsidRDefault="0027051D" w:rsidP="0027051D">
      <w:pPr>
        <w:widowControl w:val="0"/>
        <w:ind w:firstLine="709"/>
        <w:jc w:val="both"/>
        <w:outlineLvl w:val="0"/>
      </w:pPr>
    </w:p>
    <w:p w:rsidR="001D2B15" w:rsidRPr="00113B6E" w:rsidRDefault="009039BD" w:rsidP="002665AA">
      <w:pPr>
        <w:widowControl w:val="0"/>
        <w:ind w:firstLine="709"/>
        <w:jc w:val="both"/>
        <w:outlineLvl w:val="0"/>
        <w:rPr>
          <w:rFonts w:ascii="inherit" w:hAnsi="inherit" w:cs="Arial"/>
          <w:color w:val="313131"/>
        </w:rPr>
      </w:pPr>
      <w:proofErr w:type="gramStart"/>
      <w:r w:rsidRPr="00113B6E">
        <w:t xml:space="preserve">Извещение о проведении </w:t>
      </w:r>
      <w:r w:rsidR="00066134" w:rsidRPr="00113B6E">
        <w:t xml:space="preserve">открытого запроса </w:t>
      </w:r>
      <w:r w:rsidR="00C678C1" w:rsidRPr="00113B6E">
        <w:t>котировок</w:t>
      </w:r>
      <w:r w:rsidRPr="00113B6E">
        <w:t xml:space="preserve"> и документация</w:t>
      </w:r>
      <w:r w:rsidR="00066134" w:rsidRPr="00113B6E">
        <w:t xml:space="preserve"> по открытому запросу </w:t>
      </w:r>
      <w:r w:rsidR="00C678C1" w:rsidRPr="00113B6E">
        <w:t>котировок</w:t>
      </w:r>
      <w:r w:rsidR="008148F6" w:rsidRPr="00113B6E">
        <w:t xml:space="preserve"> опубликованы «</w:t>
      </w:r>
      <w:r w:rsidR="00703C3F">
        <w:t>15</w:t>
      </w:r>
      <w:r w:rsidRPr="00113B6E">
        <w:t xml:space="preserve">» </w:t>
      </w:r>
      <w:r w:rsidR="00703C3F">
        <w:t>сентября</w:t>
      </w:r>
      <w:r w:rsidR="006F1CC7">
        <w:t xml:space="preserve"> 2020</w:t>
      </w:r>
      <w:r w:rsidRPr="00113B6E"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13B6E">
        <w:t>Госкорпорации</w:t>
      </w:r>
      <w:proofErr w:type="spellEnd"/>
      <w:r w:rsidRPr="00113B6E">
        <w:t xml:space="preserve"> «Росатом» </w:t>
      </w:r>
      <w:hyperlink r:id="rId11" w:history="1">
        <w:r w:rsidRPr="00113B6E">
          <w:rPr>
            <w:rStyle w:val="a3"/>
          </w:rPr>
          <w:t>http://zakupki.rosatom.ru</w:t>
        </w:r>
      </w:hyperlink>
      <w:r w:rsidRPr="00113B6E">
        <w:rPr>
          <w:color w:val="0070C0"/>
          <w:u w:val="single"/>
        </w:rPr>
        <w:t>/</w:t>
      </w:r>
      <w:r w:rsidRPr="00113B6E">
        <w:rPr>
          <w:color w:val="000000"/>
        </w:rPr>
        <w:t xml:space="preserve"> </w:t>
      </w:r>
      <w:r w:rsidR="00BB62D2" w:rsidRPr="00113B6E">
        <w:t xml:space="preserve">закупка </w:t>
      </w:r>
      <w:r w:rsidRPr="00113B6E">
        <w:t>№</w:t>
      </w:r>
      <w:r w:rsidR="0078666D" w:rsidRPr="00113B6E">
        <w:t xml:space="preserve"> </w:t>
      </w:r>
      <w:r w:rsidR="0027051D" w:rsidRPr="0027051D">
        <w:rPr>
          <w:lang w:eastAsia="ru-RU"/>
        </w:rPr>
        <w:t>200915/4768/244</w:t>
      </w:r>
      <w:r w:rsidR="009846AC" w:rsidRPr="00113B6E">
        <w:t>,</w:t>
      </w:r>
      <w:r w:rsidR="0000798B" w:rsidRPr="00113B6E">
        <w:rPr>
          <w:b/>
          <w:color w:val="000000"/>
        </w:rPr>
        <w:t xml:space="preserve"> </w:t>
      </w:r>
      <w:r w:rsidR="00F67CAF" w:rsidRPr="00113B6E">
        <w:t xml:space="preserve">ЭТП </w:t>
      </w:r>
      <w:r w:rsidR="00435D30" w:rsidRPr="00435D30">
        <w:t>Национальная электронная площадка</w:t>
      </w:r>
      <w:r w:rsidR="00F67CAF" w:rsidRPr="00113B6E">
        <w:t xml:space="preserve"> </w:t>
      </w:r>
      <w:r w:rsidR="00435D30" w:rsidRPr="00435D30">
        <w:rPr>
          <w:rStyle w:val="a3"/>
        </w:rPr>
        <w:t>www.etp-ets.ru</w:t>
      </w:r>
      <w:r w:rsidR="001778E1">
        <w:rPr>
          <w:rStyle w:val="a3"/>
        </w:rPr>
        <w:t xml:space="preserve"> </w:t>
      </w:r>
      <w:r w:rsidRPr="00113B6E">
        <w:t>закупка</w:t>
      </w:r>
      <w:r w:rsidRPr="00113B6E">
        <w:rPr>
          <w:color w:val="0070C0"/>
        </w:rPr>
        <w:t xml:space="preserve"> </w:t>
      </w:r>
      <w:r w:rsidR="00C678C1" w:rsidRPr="00113B6E">
        <w:t xml:space="preserve">№ </w:t>
      </w:r>
      <w:r w:rsidR="00703C3F" w:rsidRPr="00703C3F">
        <w:rPr>
          <w:lang w:eastAsia="ru-RU"/>
        </w:rPr>
        <w:t>32009493790</w:t>
      </w:r>
      <w:r w:rsidR="00E518DF" w:rsidRPr="00113B6E">
        <w:t xml:space="preserve">, </w:t>
      </w:r>
      <w:r w:rsidRPr="00113B6E">
        <w:rPr>
          <w:color w:val="000000"/>
        </w:rPr>
        <w:t>на</w:t>
      </w:r>
      <w:r w:rsidR="0000798B" w:rsidRPr="00113B6E">
        <w:rPr>
          <w:color w:val="000000"/>
        </w:rPr>
        <w:t xml:space="preserve"> </w:t>
      </w:r>
      <w:r w:rsidRPr="00113B6E">
        <w:rPr>
          <w:color w:val="000000"/>
        </w:rPr>
        <w:t>официальном сайте РФ для размещения</w:t>
      </w:r>
      <w:proofErr w:type="gramEnd"/>
      <w:r w:rsidRPr="00113B6E">
        <w:rPr>
          <w:color w:val="000000"/>
        </w:rPr>
        <w:t xml:space="preserve"> информации о размещении заказов </w:t>
      </w:r>
      <w:hyperlink r:id="rId12" w:history="1">
        <w:r w:rsidR="001D2B15" w:rsidRPr="00113B6E">
          <w:rPr>
            <w:rStyle w:val="a3"/>
          </w:rPr>
          <w:t>http://zakupki.gov.ru/</w:t>
        </w:r>
      </w:hyperlink>
      <w:r w:rsidR="001D2B15" w:rsidRPr="00113B6E">
        <w:t xml:space="preserve"> </w:t>
      </w:r>
      <w:r w:rsidRPr="00113B6E">
        <w:t>закупка</w:t>
      </w:r>
      <w:r w:rsidR="001D2B15" w:rsidRPr="00113B6E">
        <w:t xml:space="preserve"> </w:t>
      </w:r>
      <w:r w:rsidRPr="00113B6E">
        <w:t>№</w:t>
      </w:r>
      <w:r w:rsidR="00D22E20">
        <w:t> </w:t>
      </w:r>
      <w:r w:rsidR="00703C3F" w:rsidRPr="00703C3F">
        <w:rPr>
          <w:lang w:eastAsia="ru-RU"/>
        </w:rPr>
        <w:t>32009493790</w:t>
      </w:r>
      <w:r w:rsidR="00732DC4" w:rsidRPr="00113B6E">
        <w:rPr>
          <w:rFonts w:ascii="inherit" w:hAnsi="inherit" w:cs="Arial"/>
          <w:color w:val="313131"/>
        </w:rPr>
        <w:t>.</w:t>
      </w:r>
    </w:p>
    <w:p w:rsidR="001D2B15" w:rsidRPr="001D2B15" w:rsidRDefault="001D2B15" w:rsidP="001D2B15">
      <w:pPr>
        <w:jc w:val="both"/>
      </w:pPr>
    </w:p>
    <w:p w:rsidR="00C86148" w:rsidRDefault="009039BD" w:rsidP="00FE3F1F">
      <w:pPr>
        <w:ind w:firstLine="709"/>
        <w:jc w:val="both"/>
      </w:pPr>
      <w:r w:rsidRPr="001441CE">
        <w:rPr>
          <w:color w:val="000000"/>
        </w:rPr>
        <w:t>Заседание</w:t>
      </w:r>
      <w:r w:rsidRPr="00DC0833">
        <w:t xml:space="preserve"> </w:t>
      </w:r>
      <w:r>
        <w:rPr>
          <w:lang w:eastAsia="ru-RU"/>
        </w:rPr>
        <w:t>закупочной</w:t>
      </w:r>
      <w:r w:rsidRPr="00DC0833">
        <w:rPr>
          <w:lang w:eastAsia="ru-RU"/>
        </w:rPr>
        <w:t xml:space="preserve"> комиссии</w:t>
      </w:r>
      <w:r w:rsidRPr="00DC0833">
        <w:t xml:space="preserve"> проводится </w:t>
      </w:r>
      <w:r w:rsidR="00D5112E">
        <w:t xml:space="preserve">в </w:t>
      </w:r>
      <w:r w:rsidR="005F186B">
        <w:t>09</w:t>
      </w:r>
      <w:r>
        <w:t xml:space="preserve">:00 (время московское) </w:t>
      </w:r>
      <w:r w:rsidRPr="00414607">
        <w:t>«</w:t>
      </w:r>
      <w:r w:rsidR="00703C3F">
        <w:t>23</w:t>
      </w:r>
      <w:r w:rsidR="00213940" w:rsidRPr="00414607">
        <w:t xml:space="preserve">» </w:t>
      </w:r>
      <w:r w:rsidR="00703C3F">
        <w:t>сентября</w:t>
      </w:r>
      <w:r w:rsidR="00213940">
        <w:t xml:space="preserve"> </w:t>
      </w:r>
      <w:r w:rsidR="00F73121">
        <w:t>2020</w:t>
      </w:r>
      <w:r>
        <w:t xml:space="preserve"> </w:t>
      </w:r>
      <w:r w:rsidRPr="00DC0833">
        <w:t xml:space="preserve">года, по адресу: </w:t>
      </w:r>
      <w:r w:rsidR="00E5097D">
        <w:t>141335, Московская область, Сергиево-Посадский район, с. </w:t>
      </w:r>
      <w:proofErr w:type="spellStart"/>
      <w:r w:rsidR="00E5097D">
        <w:t>Шеметово</w:t>
      </w:r>
      <w:proofErr w:type="spellEnd"/>
      <w:r w:rsidR="00E5097D">
        <w:t xml:space="preserve">, </w:t>
      </w:r>
      <w:proofErr w:type="spellStart"/>
      <w:r w:rsidR="00E5097D">
        <w:t>мкр</w:t>
      </w:r>
      <w:proofErr w:type="spellEnd"/>
      <w:r w:rsidR="00E5097D">
        <w:t xml:space="preserve">. Новый, </w:t>
      </w:r>
      <w:proofErr w:type="spellStart"/>
      <w:r w:rsidR="00E5097D">
        <w:t>промплощадка</w:t>
      </w:r>
      <w:proofErr w:type="spellEnd"/>
      <w:r w:rsidR="00E5097D">
        <w:t xml:space="preserve"> ФГУП «РАДОН»</w:t>
      </w:r>
      <w:r w:rsidRPr="00DC0833">
        <w:t>.</w:t>
      </w:r>
    </w:p>
    <w:p w:rsidR="0065516E" w:rsidRDefault="0065516E" w:rsidP="008F39FC">
      <w:pPr>
        <w:jc w:val="both"/>
        <w:rPr>
          <w:b/>
          <w:bCs/>
        </w:rPr>
      </w:pPr>
    </w:p>
    <w:p w:rsidR="00703C3F" w:rsidRDefault="00703C3F">
      <w:pPr>
        <w:suppressAutoHyphens w:val="0"/>
        <w:rPr>
          <w:b/>
          <w:bCs/>
        </w:rPr>
      </w:pPr>
      <w:r>
        <w:rPr>
          <w:b/>
          <w:bCs/>
        </w:rPr>
        <w:br w:type="page"/>
      </w:r>
    </w:p>
    <w:p w:rsidR="00FB45CD" w:rsidRDefault="00FB45CD" w:rsidP="00FB45CD">
      <w:pPr>
        <w:jc w:val="both"/>
        <w:rPr>
          <w:b/>
          <w:bCs/>
        </w:rPr>
      </w:pPr>
      <w:r>
        <w:rPr>
          <w:b/>
          <w:bCs/>
        </w:rPr>
        <w:t>На заседании присутствуют:</w:t>
      </w: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7"/>
        <w:gridCol w:w="7457"/>
      </w:tblGrid>
      <w:tr w:rsidR="00FB45CD" w:rsidTr="004A471D"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 xml:space="preserve">ФИО 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 xml:space="preserve">Должность </w:t>
            </w:r>
          </w:p>
        </w:tc>
      </w:tr>
      <w:tr w:rsidR="00FB45CD" w:rsidTr="004A471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b/>
                <w:bCs/>
                <w:kern w:val="2"/>
              </w:rPr>
            </w:pPr>
            <w:r>
              <w:rPr>
                <w:b/>
              </w:rPr>
              <w:t>Председатель закупочной комиссии:</w:t>
            </w:r>
          </w:p>
        </w:tc>
      </w:tr>
      <w:tr w:rsidR="00FB45CD" w:rsidTr="004A471D"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kern w:val="2"/>
              </w:rPr>
            </w:pPr>
            <w:r>
              <w:t>Макаров Е.П.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kern w:val="2"/>
              </w:rPr>
            </w:pPr>
            <w:r>
              <w:t xml:space="preserve">- Первый заместитель генерального директора – директор </w:t>
            </w:r>
            <w:proofErr w:type="gramStart"/>
            <w:r>
              <w:t>по операционной</w:t>
            </w:r>
            <w:proofErr w:type="gramEnd"/>
            <w:r>
              <w:t xml:space="preserve"> деятельности.</w:t>
            </w:r>
          </w:p>
        </w:tc>
      </w:tr>
      <w:tr w:rsidR="00FB45CD" w:rsidTr="004A471D">
        <w:trPr>
          <w:trHeight w:val="267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b/>
                <w:kern w:val="2"/>
              </w:rPr>
            </w:pPr>
            <w:r>
              <w:rPr>
                <w:b/>
              </w:rPr>
              <w:t>Заместитель председателя закупочной комиссии:</w:t>
            </w:r>
          </w:p>
        </w:tc>
      </w:tr>
      <w:tr w:rsidR="00FB45CD" w:rsidTr="004A471D">
        <w:trPr>
          <w:trHeight w:val="267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kern w:val="2"/>
              </w:rPr>
            </w:pPr>
            <w:r>
              <w:t>Котова Е.Ю.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kern w:val="2"/>
              </w:rPr>
            </w:pPr>
            <w:r>
              <w:t>- Начальник отдела организации закупок.</w:t>
            </w:r>
          </w:p>
        </w:tc>
      </w:tr>
      <w:tr w:rsidR="00FB45CD" w:rsidTr="004A471D">
        <w:trPr>
          <w:trHeight w:val="260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b/>
                <w:bCs/>
                <w:kern w:val="2"/>
                <w:highlight w:val="yellow"/>
              </w:rPr>
            </w:pPr>
            <w:r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FB45CD" w:rsidTr="004A471D">
        <w:trPr>
          <w:trHeight w:val="390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5CD" w:rsidRDefault="00FB45CD" w:rsidP="004A471D">
            <w:pPr>
              <w:rPr>
                <w:kern w:val="2"/>
              </w:rPr>
            </w:pPr>
            <w:r>
              <w:t>Кузина Е.В.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5CD" w:rsidRDefault="00FB45CD" w:rsidP="004A471D">
            <w:pPr>
              <w:rPr>
                <w:kern w:val="2"/>
              </w:rPr>
            </w:pPr>
            <w:r>
              <w:t>- Эксперт отдела экономики, планирования и ценообразования;</w:t>
            </w:r>
          </w:p>
        </w:tc>
      </w:tr>
      <w:tr w:rsidR="00FB45CD" w:rsidTr="004A471D">
        <w:trPr>
          <w:trHeight w:val="390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5CD" w:rsidRDefault="00FB45CD" w:rsidP="004A471D">
            <w:pPr>
              <w:rPr>
                <w:kern w:val="2"/>
              </w:rPr>
            </w:pPr>
            <w:r>
              <w:t>Полякова Т.Г.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5CD" w:rsidRDefault="00FB45CD" w:rsidP="004A471D">
            <w:pPr>
              <w:rPr>
                <w:kern w:val="2"/>
              </w:rPr>
            </w:pPr>
            <w:r>
              <w:t>- Эксперт отдела строительного контроля;</w:t>
            </w:r>
          </w:p>
        </w:tc>
      </w:tr>
      <w:tr w:rsidR="00FB45CD" w:rsidTr="004A471D">
        <w:trPr>
          <w:trHeight w:val="390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5CD" w:rsidRDefault="00FB45CD" w:rsidP="004A471D">
            <w:pPr>
              <w:rPr>
                <w:kern w:val="2"/>
              </w:rPr>
            </w:pPr>
            <w:r>
              <w:t>Шарков А.С.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5CD" w:rsidRDefault="00FB45CD" w:rsidP="004A471D">
            <w:pPr>
              <w:rPr>
                <w:kern w:val="2"/>
              </w:rPr>
            </w:pPr>
            <w:r>
              <w:t>- Начальник отдела – главный механик;</w:t>
            </w:r>
          </w:p>
        </w:tc>
      </w:tr>
      <w:tr w:rsidR="00FB45CD" w:rsidTr="004A471D">
        <w:trPr>
          <w:trHeight w:val="267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b/>
                <w:bCs/>
                <w:kern w:val="2"/>
                <w:highlight w:val="yellow"/>
              </w:rPr>
            </w:pPr>
            <w:r>
              <w:rPr>
                <w:b/>
                <w:bCs/>
              </w:rPr>
              <w:t>Секретарь закупочной комиссии (с правом голоса):</w:t>
            </w:r>
          </w:p>
        </w:tc>
      </w:tr>
      <w:tr w:rsidR="00FB45CD" w:rsidTr="004A471D">
        <w:trPr>
          <w:trHeight w:val="100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r>
              <w:t>Шевченко Д.А.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r>
              <w:t>- Эксперт отдела организации закупок.</w:t>
            </w:r>
          </w:p>
        </w:tc>
      </w:tr>
    </w:tbl>
    <w:p w:rsidR="00FB45CD" w:rsidRDefault="00FB45CD" w:rsidP="00FB45CD">
      <w:pPr>
        <w:keepNext/>
        <w:ind w:firstLine="709"/>
        <w:jc w:val="both"/>
        <w:outlineLvl w:val="0"/>
        <w:rPr>
          <w:b/>
          <w:bCs/>
        </w:rPr>
      </w:pPr>
      <w:r>
        <w:t>Засе</w:t>
      </w:r>
      <w:r w:rsidR="00EE50FD">
        <w:t>дание проводится в присутствии 6</w:t>
      </w:r>
      <w:r>
        <w:t xml:space="preserve"> из 8 членов закупочной комиссии.</w:t>
      </w:r>
    </w:p>
    <w:p w:rsidR="00BC7410" w:rsidRDefault="00BC7410" w:rsidP="00BC7410">
      <w:pPr>
        <w:ind w:firstLine="709"/>
        <w:jc w:val="both"/>
      </w:pPr>
      <w:r w:rsidRPr="00DC0833">
        <w:t>Кворум имеется.</w:t>
      </w:r>
    </w:p>
    <w:p w:rsidR="00BE4B52" w:rsidRDefault="00E24885" w:rsidP="00E24885">
      <w:pPr>
        <w:ind w:firstLine="709"/>
        <w:jc w:val="both"/>
      </w:pPr>
      <w:r>
        <w:t xml:space="preserve">1. </w:t>
      </w:r>
      <w:r w:rsidR="00291C62" w:rsidRPr="00414607">
        <w:t>На момент окончания срока подачи заявок на участие в</w:t>
      </w:r>
      <w:r w:rsidR="006E285F">
        <w:t xml:space="preserve"> открытом</w:t>
      </w:r>
      <w:r w:rsidR="00291C62" w:rsidRPr="00414607">
        <w:t xml:space="preserve"> запросе </w:t>
      </w:r>
      <w:r w:rsidR="00291C62">
        <w:t xml:space="preserve">котировок  на 09:00 (время московское) </w:t>
      </w:r>
      <w:r w:rsidR="000E6DDA">
        <w:t>22</w:t>
      </w:r>
      <w:r w:rsidR="00C65BB3">
        <w:t xml:space="preserve"> </w:t>
      </w:r>
      <w:r w:rsidR="000E6DDA">
        <w:t>сентября</w:t>
      </w:r>
      <w:r w:rsidR="007B03AA" w:rsidRPr="00EC0F72">
        <w:t xml:space="preserve"> 20</w:t>
      </w:r>
      <w:r w:rsidR="00F73121">
        <w:t>20</w:t>
      </w:r>
      <w:r w:rsidR="007B03AA">
        <w:t xml:space="preserve"> года </w:t>
      </w:r>
      <w:r w:rsidR="00BE4B52" w:rsidRPr="00AA1CBA">
        <w:t xml:space="preserve">на </w:t>
      </w:r>
      <w:r w:rsidR="00F67CAF">
        <w:t xml:space="preserve">ЭТП </w:t>
      </w:r>
      <w:r w:rsidR="00435D30" w:rsidRPr="00435D30">
        <w:t>Национальная электронная площадка</w:t>
      </w:r>
      <w:r w:rsidR="00824E4A" w:rsidRPr="00824E4A">
        <w:t xml:space="preserve"> </w:t>
      </w:r>
      <w:r w:rsidR="00BE4B52" w:rsidRPr="00E24885">
        <w:t xml:space="preserve"> был</w:t>
      </w:r>
      <w:r w:rsidR="0017231F">
        <w:t>а</w:t>
      </w:r>
      <w:r w:rsidR="00BE4B52" w:rsidRPr="00E24885">
        <w:t xml:space="preserve"> </w:t>
      </w:r>
      <w:r w:rsidR="00BE4B52" w:rsidRPr="00D13082">
        <w:t>подан</w:t>
      </w:r>
      <w:r w:rsidR="0017231F">
        <w:t>а</w:t>
      </w:r>
      <w:r w:rsidR="00BE4B52" w:rsidRPr="00D13082">
        <w:t xml:space="preserve"> </w:t>
      </w:r>
      <w:r w:rsidR="0017231F">
        <w:t>1</w:t>
      </w:r>
      <w:r w:rsidR="00C94C42">
        <w:t xml:space="preserve"> </w:t>
      </w:r>
      <w:r w:rsidR="00BE4B52" w:rsidRPr="00D13082">
        <w:t>(</w:t>
      </w:r>
      <w:r w:rsidR="0017231F">
        <w:t>одна</w:t>
      </w:r>
      <w:r w:rsidR="00BE4B52" w:rsidRPr="00D13082">
        <w:t>) заяв</w:t>
      </w:r>
      <w:r w:rsidR="0017231F">
        <w:t>ка</w:t>
      </w:r>
      <w:r w:rsidR="00BE4B52" w:rsidRPr="00414607">
        <w:t xml:space="preserve"> на участие в запросе </w:t>
      </w:r>
      <w:r w:rsidR="00AC3709">
        <w:t>котировок</w:t>
      </w:r>
      <w:r w:rsidR="00BE4B52" w:rsidRPr="00414607">
        <w:t>.</w:t>
      </w:r>
    </w:p>
    <w:p w:rsidR="00FA7C8C" w:rsidRDefault="00FA7C8C" w:rsidP="006E52F7">
      <w:pPr>
        <w:pStyle w:val="af3"/>
        <w:widowControl w:val="0"/>
        <w:spacing w:before="0" w:beforeAutospacing="0" w:after="0" w:afterAutospacing="0"/>
        <w:jc w:val="both"/>
        <w:rPr>
          <w:lang w:val="ru-RU"/>
        </w:rPr>
      </w:pPr>
    </w:p>
    <w:p w:rsidR="006E52F7" w:rsidRDefault="006E52F7" w:rsidP="006E52F7">
      <w:pPr>
        <w:pStyle w:val="af3"/>
        <w:widowControl w:val="0"/>
        <w:spacing w:before="0" w:beforeAutospacing="0" w:after="0" w:afterAutospacing="0"/>
        <w:jc w:val="both"/>
        <w:rPr>
          <w:lang w:val="ru-RU"/>
        </w:rPr>
      </w:pPr>
      <w:r w:rsidRPr="00E67E3F">
        <w:t xml:space="preserve">Сведения об участниках, подавших заявки на участие в запросе </w:t>
      </w:r>
      <w:r>
        <w:rPr>
          <w:lang w:val="ru-RU"/>
        </w:rPr>
        <w:t>котировок</w:t>
      </w:r>
      <w:r w:rsidRPr="00E67E3F">
        <w:t>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2977"/>
        <w:gridCol w:w="5103"/>
      </w:tblGrid>
      <w:tr w:rsidR="007555D5" w:rsidRPr="006A2974" w:rsidTr="007555D5">
        <w:trPr>
          <w:trHeight w:val="1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D5" w:rsidRPr="006A2974" w:rsidRDefault="007555D5" w:rsidP="00A701C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0"/>
                <w:lang w:eastAsia="ru-RU"/>
              </w:rPr>
            </w:pPr>
            <w:r w:rsidRPr="006A2974">
              <w:rPr>
                <w:rFonts w:eastAsiaTheme="minorEastAsia"/>
                <w:b/>
                <w:bCs/>
                <w:kern w:val="0"/>
                <w:lang w:eastAsia="ru-RU"/>
              </w:rPr>
              <w:t>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D5" w:rsidRPr="006A2974" w:rsidRDefault="007555D5" w:rsidP="00A701C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0"/>
                <w:lang w:eastAsia="ru-RU"/>
              </w:rPr>
            </w:pPr>
            <w:r w:rsidRPr="006A2974">
              <w:rPr>
                <w:rFonts w:eastAsiaTheme="minorEastAsia"/>
                <w:b/>
                <w:bCs/>
                <w:kern w:val="0"/>
                <w:lang w:eastAsia="ru-RU"/>
              </w:rPr>
              <w:t>Дата и время регистрации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D5" w:rsidRPr="006A2974" w:rsidRDefault="007555D5" w:rsidP="00A701C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0"/>
                <w:lang w:eastAsia="ru-RU"/>
              </w:rPr>
            </w:pPr>
            <w:r w:rsidRPr="006A2974">
              <w:rPr>
                <w:rFonts w:eastAsiaTheme="minorEastAsia"/>
                <w:b/>
                <w:bCs/>
                <w:kern w:val="0"/>
                <w:lang w:eastAsia="ru-RU"/>
              </w:rPr>
              <w:t>Участник закупки</w:t>
            </w:r>
          </w:p>
        </w:tc>
      </w:tr>
      <w:tr w:rsidR="00D76B85" w:rsidRPr="006A2974" w:rsidTr="00D76B85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B85" w:rsidRPr="00076AED" w:rsidRDefault="00853453" w:rsidP="00D76B85">
            <w:pPr>
              <w:jc w:val="center"/>
            </w:pPr>
            <w: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B85" w:rsidRPr="00EA1045" w:rsidRDefault="00EE50FD" w:rsidP="00D76B85">
            <w:pPr>
              <w:jc w:val="center"/>
            </w:pPr>
            <w:r>
              <w:t>20.09.2020 21:52:39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85" w:rsidRDefault="00853453" w:rsidP="00D76B85">
            <w:r>
              <w:t xml:space="preserve">ИП </w:t>
            </w:r>
            <w:r w:rsidRPr="00853453">
              <w:t>СЕВЕРИНОВА ЕЛЕНА ВЛАДИМИРОВНА</w:t>
            </w:r>
          </w:p>
          <w:p w:rsidR="00D76B85" w:rsidRPr="00570773" w:rsidRDefault="00D76B85" w:rsidP="00D76B85">
            <w:r>
              <w:t xml:space="preserve">ИНН </w:t>
            </w:r>
            <w:r w:rsidR="00853453">
              <w:t>504204232339</w:t>
            </w:r>
          </w:p>
        </w:tc>
      </w:tr>
    </w:tbl>
    <w:p w:rsidR="00E53EEF" w:rsidRDefault="00E53EEF" w:rsidP="007555D5">
      <w:pPr>
        <w:ind w:firstLine="709"/>
        <w:jc w:val="both"/>
      </w:pPr>
    </w:p>
    <w:p w:rsidR="001D6082" w:rsidRPr="001D6082" w:rsidRDefault="00FA7C8C" w:rsidP="001D6082">
      <w:pPr>
        <w:pStyle w:val="af3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2</w:t>
      </w:r>
      <w:r w:rsidR="001D6082" w:rsidRPr="001D6082">
        <w:rPr>
          <w:lang w:val="ru-RU"/>
        </w:rPr>
        <w:t>. По результатам рассмотрения заявок на участие в открытом запросе котировок на отборочной стадии закупочной комиссией были приняты следующие решения:</w:t>
      </w:r>
    </w:p>
    <w:p w:rsidR="00AA399C" w:rsidRDefault="00FA7C8C" w:rsidP="001D6082">
      <w:pPr>
        <w:pStyle w:val="af3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2</w:t>
      </w:r>
      <w:r w:rsidR="001D6082" w:rsidRPr="001D6082">
        <w:rPr>
          <w:lang w:val="ru-RU"/>
        </w:rPr>
        <w:t>.1</w:t>
      </w:r>
      <w:proofErr w:type="gramStart"/>
      <w:r w:rsidR="001D6082" w:rsidRPr="001D6082">
        <w:rPr>
          <w:lang w:val="ru-RU"/>
        </w:rPr>
        <w:t xml:space="preserve"> </w:t>
      </w:r>
      <w:r>
        <w:rPr>
          <w:lang w:val="ru-RU"/>
        </w:rPr>
        <w:t>Д</w:t>
      </w:r>
      <w:proofErr w:type="gramEnd"/>
      <w:r w:rsidR="001D6082" w:rsidRPr="001D6082">
        <w:rPr>
          <w:lang w:val="ru-RU"/>
        </w:rPr>
        <w:t>опустить к дальнейшему участию в запросе котировок следующих участников, отвечающих требованиям документации по запросу котировок и подавших заявки на участие в запросе котировок:</w:t>
      </w:r>
    </w:p>
    <w:p w:rsidR="008C6084" w:rsidRPr="00FD7CE9" w:rsidRDefault="008C6084" w:rsidP="008C6084">
      <w:pPr>
        <w:pStyle w:val="af3"/>
        <w:widowControl w:val="0"/>
        <w:numPr>
          <w:ilvl w:val="0"/>
          <w:numId w:val="43"/>
        </w:numPr>
        <w:spacing w:before="0" w:beforeAutospacing="0" w:after="0" w:afterAutospacing="0"/>
        <w:jc w:val="both"/>
      </w:pPr>
      <w:r w:rsidRPr="00853453">
        <w:t>ИП СЕВЕРИНОВА ЕЛЕНА ВЛАДИМИРОВНА</w:t>
      </w:r>
      <w:r>
        <w:rPr>
          <w:lang w:val="ru-RU"/>
        </w:rPr>
        <w:t>.</w:t>
      </w:r>
    </w:p>
    <w:p w:rsidR="007555D5" w:rsidRPr="00C24106" w:rsidRDefault="007555D5" w:rsidP="007555D5">
      <w:pPr>
        <w:pStyle w:val="af3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C24106">
        <w:rPr>
          <w:lang w:val="ru-RU"/>
        </w:rPr>
        <w:t xml:space="preserve">Результаты голосования членов закупочной комиссии: </w:t>
      </w:r>
    </w:p>
    <w:p w:rsidR="00EE50FD" w:rsidRDefault="00EE50FD" w:rsidP="00EE50FD">
      <w:pPr>
        <w:ind w:firstLine="709"/>
        <w:jc w:val="both"/>
      </w:pPr>
      <w:r>
        <w:t xml:space="preserve">за» – </w:t>
      </w:r>
      <w:r>
        <w:t>6</w:t>
      </w:r>
      <w:r>
        <w:t xml:space="preserve"> голосов  (Макаров Е.П., Котова Е.Ю., Кузина Е.В., Полякова Т.Г., Шарков А.С., Шевченко Д.А.);</w:t>
      </w:r>
    </w:p>
    <w:p w:rsidR="00EE50FD" w:rsidRDefault="00EE50FD" w:rsidP="00EE50FD">
      <w:pPr>
        <w:ind w:firstLine="709"/>
        <w:jc w:val="both"/>
      </w:pPr>
      <w:r>
        <w:t>«против» –  0  голосов;</w:t>
      </w:r>
    </w:p>
    <w:p w:rsidR="007555D5" w:rsidRDefault="00EE50FD" w:rsidP="00EE50FD">
      <w:pPr>
        <w:ind w:firstLine="709"/>
        <w:jc w:val="both"/>
      </w:pPr>
      <w:r>
        <w:t>«воздержался» – 0  голосов</w:t>
      </w:r>
      <w:r w:rsidR="007555D5" w:rsidRPr="00C24106">
        <w:t>.</w:t>
      </w:r>
    </w:p>
    <w:p w:rsidR="00FA7C8C" w:rsidRDefault="00FA7C8C" w:rsidP="00FA7C8C">
      <w:pPr>
        <w:suppressAutoHyphens w:val="0"/>
        <w:rPr>
          <w:spacing w:val="-6"/>
        </w:rPr>
      </w:pPr>
    </w:p>
    <w:p w:rsidR="00E53EEF" w:rsidRDefault="00FA7C8C" w:rsidP="00FA7C8C">
      <w:pPr>
        <w:suppressAutoHyphens w:val="0"/>
        <w:ind w:firstLine="709"/>
        <w:jc w:val="both"/>
      </w:pPr>
      <w:r>
        <w:rPr>
          <w:spacing w:val="-6"/>
        </w:rPr>
        <w:t>3</w:t>
      </w:r>
      <w:r w:rsidR="00E53EEF">
        <w:rPr>
          <w:spacing w:val="-6"/>
        </w:rPr>
        <w:t xml:space="preserve">. </w:t>
      </w:r>
      <w:r w:rsidR="00E53EEF">
        <w:rPr>
          <w:bCs/>
        </w:rPr>
        <w:t>В связ</w:t>
      </w:r>
      <w:r w:rsidR="00E53EEF" w:rsidRPr="00420933">
        <w:rPr>
          <w:bCs/>
        </w:rPr>
        <w:t xml:space="preserve">и с тем, что </w:t>
      </w:r>
      <w:r w:rsidR="00E53EEF">
        <w:rPr>
          <w:bCs/>
        </w:rPr>
        <w:t>по результатам рассмотрения  заявок принято решение о допуске единственного участника закупки, подавшего заявку, в соответствии с </w:t>
      </w:r>
      <w:r w:rsidR="00E53EEF" w:rsidRPr="00253A7C">
        <w:rPr>
          <w:bCs/>
          <w:color w:val="000000"/>
        </w:rPr>
        <w:t>подпунктом </w:t>
      </w:r>
      <w:r w:rsidR="00E53EEF">
        <w:rPr>
          <w:bCs/>
          <w:color w:val="000000"/>
        </w:rPr>
        <w:br/>
      </w:r>
      <w:r w:rsidR="00E53EEF" w:rsidRPr="00253A7C">
        <w:rPr>
          <w:bCs/>
          <w:color w:val="000000"/>
        </w:rPr>
        <w:t>б)</w:t>
      </w:r>
      <w:r w:rsidR="00E53EEF">
        <w:rPr>
          <w:bCs/>
        </w:rPr>
        <w:t xml:space="preserve"> пункта 1.2 ч.1 ст. 6.4 </w:t>
      </w:r>
      <w:r w:rsidR="00E53EEF" w:rsidRPr="00420933">
        <w:rPr>
          <w:bCs/>
        </w:rPr>
        <w:t xml:space="preserve">ЕОСЗ </w:t>
      </w:r>
      <w:r w:rsidR="00E53EEF">
        <w:rPr>
          <w:bCs/>
        </w:rPr>
        <w:t xml:space="preserve">открытый запрос котировок </w:t>
      </w:r>
      <w:r w:rsidR="00E53EEF" w:rsidRPr="00420933">
        <w:rPr>
          <w:bCs/>
        </w:rPr>
        <w:t>признан несостоявшимся.</w:t>
      </w:r>
    </w:p>
    <w:p w:rsidR="008C6084" w:rsidRDefault="008C6084" w:rsidP="00465AB6">
      <w:pPr>
        <w:ind w:firstLine="709"/>
        <w:jc w:val="both"/>
      </w:pPr>
    </w:p>
    <w:p w:rsidR="00EE50FD" w:rsidRPr="002F5B74" w:rsidRDefault="00EE50FD" w:rsidP="00EE50FD">
      <w:pPr>
        <w:jc w:val="both"/>
        <w:rPr>
          <w:b/>
        </w:rPr>
      </w:pPr>
      <w:r w:rsidRPr="002F5B74">
        <w:rPr>
          <w:b/>
        </w:rPr>
        <w:t>Закупочная комиссия:</w:t>
      </w: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2"/>
        <w:gridCol w:w="5984"/>
        <w:gridCol w:w="1618"/>
      </w:tblGrid>
      <w:tr w:rsidR="00EE50FD" w:rsidTr="004A471D"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 xml:space="preserve">ФИО 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 xml:space="preserve">Должность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50FD" w:rsidRDefault="00EE50FD" w:rsidP="004A471D">
            <w:pPr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EE50FD" w:rsidTr="004A471D"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b/>
                <w:bCs/>
              </w:rPr>
            </w:pPr>
            <w:r>
              <w:rPr>
                <w:b/>
              </w:rPr>
              <w:t>Председатель закупочной комиссии: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50FD" w:rsidRDefault="00EE50FD" w:rsidP="004A471D">
            <w:pPr>
              <w:jc w:val="center"/>
              <w:rPr>
                <w:b/>
                <w:bCs/>
              </w:rPr>
            </w:pPr>
          </w:p>
        </w:tc>
      </w:tr>
      <w:tr w:rsidR="00EE50FD" w:rsidTr="004A471D"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  <w:r>
              <w:t>Макаров Е.П.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  <w:r>
              <w:t xml:space="preserve">- Первый заместитель генерального директора – директор </w:t>
            </w:r>
            <w:proofErr w:type="gramStart"/>
            <w:r>
              <w:t>по операционной</w:t>
            </w:r>
            <w:proofErr w:type="gramEnd"/>
            <w:r>
              <w:t xml:space="preserve"> деятельности.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50FD" w:rsidRDefault="00EE50FD" w:rsidP="004A471D">
            <w:pPr>
              <w:jc w:val="center"/>
              <w:rPr>
                <w:b/>
                <w:bCs/>
              </w:rPr>
            </w:pPr>
          </w:p>
        </w:tc>
      </w:tr>
      <w:tr w:rsidR="00EE50FD" w:rsidTr="004A471D">
        <w:trPr>
          <w:trHeight w:val="223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b/>
                <w:kern w:val="2"/>
              </w:rPr>
            </w:pPr>
            <w:r>
              <w:rPr>
                <w:b/>
              </w:rPr>
              <w:t>Заместитель председателя комиссии:</w:t>
            </w:r>
          </w:p>
        </w:tc>
      </w:tr>
      <w:tr w:rsidR="00EE50FD" w:rsidTr="004A471D">
        <w:trPr>
          <w:trHeight w:val="368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kern w:val="2"/>
              </w:rPr>
            </w:pPr>
            <w:r>
              <w:t>Котова Е.Ю.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kern w:val="2"/>
              </w:rPr>
            </w:pPr>
            <w:r>
              <w:t>- Начальник отдела организации закупок.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</w:p>
        </w:tc>
      </w:tr>
      <w:tr w:rsidR="00EE50FD" w:rsidTr="004A471D"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b/>
                <w:bCs/>
                <w:kern w:val="2"/>
                <w:highlight w:val="yellow"/>
              </w:rPr>
            </w:pPr>
            <w:r>
              <w:rPr>
                <w:b/>
                <w:bCs/>
              </w:rPr>
              <w:t xml:space="preserve">Члены закупочной комиссии: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50FD" w:rsidRDefault="00EE50FD" w:rsidP="004A471D">
            <w:pPr>
              <w:rPr>
                <w:b/>
                <w:bCs/>
                <w:kern w:val="2"/>
              </w:rPr>
            </w:pPr>
          </w:p>
        </w:tc>
      </w:tr>
      <w:tr w:rsidR="00EE50FD" w:rsidTr="004A471D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  <w:bookmarkStart w:id="0" w:name="_GoBack"/>
            <w:bookmarkEnd w:id="0"/>
            <w:r>
              <w:t>Кузина Е.В.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  <w:r>
              <w:t>- Эксперт отдела экономики, планирования и ценообразования;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EE50FD" w:rsidRDefault="00EE50FD" w:rsidP="004A471D">
            <w:pPr>
              <w:rPr>
                <w:kern w:val="2"/>
              </w:rPr>
            </w:pPr>
          </w:p>
        </w:tc>
      </w:tr>
      <w:tr w:rsidR="00EE50FD" w:rsidTr="004A471D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  <w:r>
              <w:t>Полякова Т.Г.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  <w:r>
              <w:t>- Эксперт отдела строительного контроля;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EE50FD" w:rsidRDefault="00EE50FD" w:rsidP="004A471D">
            <w:pPr>
              <w:rPr>
                <w:kern w:val="2"/>
              </w:rPr>
            </w:pPr>
          </w:p>
        </w:tc>
      </w:tr>
      <w:tr w:rsidR="00EE50FD" w:rsidTr="004A471D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kern w:val="2"/>
              </w:rPr>
            </w:pPr>
            <w:r>
              <w:t>Шарков А.С.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kern w:val="2"/>
              </w:rPr>
            </w:pPr>
            <w:r>
              <w:t>- Начальник отдела – главный механик;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EE50FD" w:rsidRDefault="00EE50FD" w:rsidP="004A471D">
            <w:pPr>
              <w:rPr>
                <w:kern w:val="2"/>
              </w:rPr>
            </w:pPr>
          </w:p>
        </w:tc>
      </w:tr>
      <w:tr w:rsidR="00EE50FD" w:rsidTr="004A471D">
        <w:trPr>
          <w:trHeight w:val="65"/>
        </w:trPr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b/>
                <w:bCs/>
                <w:kern w:val="2"/>
                <w:highlight w:val="yellow"/>
              </w:rPr>
            </w:pPr>
            <w:r>
              <w:rPr>
                <w:b/>
                <w:bCs/>
              </w:rPr>
              <w:t>Секретарь закупочной комиссии (с правом голоса):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50FD" w:rsidRDefault="00EE50FD" w:rsidP="004A471D">
            <w:pPr>
              <w:rPr>
                <w:b/>
                <w:bCs/>
                <w:kern w:val="2"/>
              </w:rPr>
            </w:pPr>
          </w:p>
        </w:tc>
      </w:tr>
      <w:tr w:rsidR="00EE50FD" w:rsidTr="004A471D">
        <w:trPr>
          <w:trHeight w:val="338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r>
              <w:t>Шевченко Д.А.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r>
              <w:t>- Эксперт отдела организации закупок.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50FD" w:rsidRDefault="00EE50FD" w:rsidP="004A471D">
            <w:pPr>
              <w:rPr>
                <w:kern w:val="2"/>
              </w:rPr>
            </w:pPr>
          </w:p>
        </w:tc>
      </w:tr>
    </w:tbl>
    <w:p w:rsidR="00EE50FD" w:rsidRPr="00BE36B6" w:rsidRDefault="00EE50FD" w:rsidP="00EE50FD">
      <w:pPr>
        <w:pStyle w:val="af3"/>
        <w:widowControl w:val="0"/>
        <w:spacing w:before="0" w:beforeAutospacing="0" w:after="0" w:afterAutospacing="0"/>
        <w:jc w:val="both"/>
        <w:rPr>
          <w:b/>
          <w:bCs/>
          <w:lang w:val="ru-RU" w:eastAsia="ru-RU"/>
        </w:rPr>
      </w:pPr>
    </w:p>
    <w:p w:rsidR="00EE50FD" w:rsidRPr="00880679" w:rsidRDefault="00EE50FD" w:rsidP="00EE50FD">
      <w:pPr>
        <w:pStyle w:val="af3"/>
        <w:widowControl w:val="0"/>
        <w:spacing w:before="0" w:beforeAutospacing="0" w:after="0" w:afterAutospacing="0"/>
        <w:jc w:val="both"/>
        <w:rPr>
          <w:b/>
          <w:bCs/>
          <w:lang w:val="ru-RU" w:eastAsia="ru-RU"/>
        </w:rPr>
      </w:pPr>
    </w:p>
    <w:p w:rsidR="009039BD" w:rsidRPr="00853453" w:rsidRDefault="009039BD" w:rsidP="00EE50FD">
      <w:pPr>
        <w:jc w:val="both"/>
        <w:rPr>
          <w:b/>
          <w:bCs/>
          <w:lang w:eastAsia="ru-RU"/>
        </w:rPr>
      </w:pPr>
    </w:p>
    <w:sectPr w:rsidR="009039BD" w:rsidRPr="00853453" w:rsidSect="00D12A31">
      <w:footerReference w:type="default" r:id="rId13"/>
      <w:pgSz w:w="11905" w:h="16837"/>
      <w:pgMar w:top="567" w:right="709" w:bottom="284" w:left="1418" w:header="720" w:footer="3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245" w:rsidRDefault="00C30245">
      <w:r>
        <w:separator/>
      </w:r>
    </w:p>
  </w:endnote>
  <w:endnote w:type="continuationSeparator" w:id="0">
    <w:p w:rsidR="00C30245" w:rsidRDefault="00C30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alias w:val="Название"/>
      <w:tag w:val=""/>
      <w:id w:val="-1813013317"/>
      <w:placeholder>
        <w:docPart w:val="153E0C0333FF4FEC9A787179801F5FC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C30245" w:rsidRPr="00F73121" w:rsidRDefault="0027051D" w:rsidP="00F73121">
        <w:pPr>
          <w:pStyle w:val="ac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ПРОТОКОЛ № 200915/4768/244/1</w:t>
        </w:r>
      </w:p>
    </w:sdtContent>
  </w:sdt>
  <w:sdt>
    <w:sdtPr>
      <w:rPr>
        <w:sz w:val="20"/>
        <w:szCs w:val="20"/>
      </w:rPr>
      <w:alias w:val="Примечания"/>
      <w:tag w:val=""/>
      <w:id w:val="1410190826"/>
      <w:placeholder>
        <w:docPart w:val="DBF325109BC24EBD8A7CA5AF6E9DB30C"/>
      </w:placeholder>
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<w:text w:multiLine="1"/>
    </w:sdtPr>
    <w:sdtEndPr/>
    <w:sdtContent>
      <w:p w:rsidR="00C30245" w:rsidRPr="005C14FD" w:rsidRDefault="0027051D" w:rsidP="005C14FD">
        <w:pPr>
          <w:pStyle w:val="ac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заседания закупочной комиссии по рассмотрению заявок в открытом запросе котировок на право заключения договора на «Оказание услуг по текущему ремонту и техническому обслуживанию прицепа марки 8369АС»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245" w:rsidRDefault="00C30245">
      <w:r>
        <w:separator/>
      </w:r>
    </w:p>
  </w:footnote>
  <w:footnote w:type="continuationSeparator" w:id="0">
    <w:p w:rsidR="00C30245" w:rsidRDefault="00C302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4067D4F"/>
    <w:multiLevelType w:val="multilevel"/>
    <w:tmpl w:val="50322778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3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4">
    <w:nsid w:val="044A3067"/>
    <w:multiLevelType w:val="multilevel"/>
    <w:tmpl w:val="AFF28748"/>
    <w:lvl w:ilvl="0">
      <w:start w:val="2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4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3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9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9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18" w:hanging="1800"/>
      </w:pPr>
      <w:rPr>
        <w:rFonts w:hint="default"/>
      </w:rPr>
    </w:lvl>
  </w:abstractNum>
  <w:abstractNum w:abstractNumId="5">
    <w:nsid w:val="04C05E24"/>
    <w:multiLevelType w:val="hybridMultilevel"/>
    <w:tmpl w:val="E4622FC2"/>
    <w:lvl w:ilvl="0" w:tplc="2A4400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5FD5C27"/>
    <w:multiLevelType w:val="hybridMultilevel"/>
    <w:tmpl w:val="41781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5C119F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07EC0D7F"/>
    <w:multiLevelType w:val="multilevel"/>
    <w:tmpl w:val="E2683B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09A07AB7"/>
    <w:multiLevelType w:val="hybridMultilevel"/>
    <w:tmpl w:val="33A8442A"/>
    <w:lvl w:ilvl="0" w:tplc="8E02835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14A076A8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nsid w:val="17DD1E0C"/>
    <w:multiLevelType w:val="multilevel"/>
    <w:tmpl w:val="D04EF0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3">
    <w:nsid w:val="1877364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1A6F4F3B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1D421F9C"/>
    <w:multiLevelType w:val="multilevel"/>
    <w:tmpl w:val="DC7042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6">
    <w:nsid w:val="1E52605C"/>
    <w:multiLevelType w:val="multilevel"/>
    <w:tmpl w:val="F410A5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205E7B22"/>
    <w:multiLevelType w:val="hybridMultilevel"/>
    <w:tmpl w:val="C85AC7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9">
    <w:nsid w:val="27CD2EAB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A4A15B2"/>
    <w:multiLevelType w:val="hybridMultilevel"/>
    <w:tmpl w:val="F3BE431C"/>
    <w:lvl w:ilvl="0" w:tplc="C68A58D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EE712BF"/>
    <w:multiLevelType w:val="multilevel"/>
    <w:tmpl w:val="E2683B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314273C5"/>
    <w:multiLevelType w:val="hybridMultilevel"/>
    <w:tmpl w:val="5E74F6F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AE2194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E4014A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34ED2378"/>
    <w:multiLevelType w:val="hybridMultilevel"/>
    <w:tmpl w:val="F9BE82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5C2223E"/>
    <w:multiLevelType w:val="hybridMultilevel"/>
    <w:tmpl w:val="5C7A2A72"/>
    <w:lvl w:ilvl="0" w:tplc="0419000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1277"/>
        </w:tabs>
        <w:ind w:left="1260" w:hanging="360"/>
      </w:pPr>
      <w:rPr>
        <w:rFonts w:ascii="Arial (WT)" w:hAnsi="Arial (WT)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>
    <w:nsid w:val="366C0572"/>
    <w:multiLevelType w:val="hybridMultilevel"/>
    <w:tmpl w:val="1AB02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9">
    <w:nsid w:val="3C4852DA"/>
    <w:multiLevelType w:val="hybridMultilevel"/>
    <w:tmpl w:val="611CDAAA"/>
    <w:lvl w:ilvl="0" w:tplc="8AC8A3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48051D31"/>
    <w:multiLevelType w:val="hybridMultilevel"/>
    <w:tmpl w:val="2FAE6E64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521E999C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49161857"/>
    <w:multiLevelType w:val="multilevel"/>
    <w:tmpl w:val="F6107374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3">
    <w:nsid w:val="49E2370F"/>
    <w:multiLevelType w:val="hybridMultilevel"/>
    <w:tmpl w:val="D99CB41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17375D5"/>
    <w:multiLevelType w:val="hybridMultilevel"/>
    <w:tmpl w:val="7BC253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52AF41F2"/>
    <w:multiLevelType w:val="hybridMultilevel"/>
    <w:tmpl w:val="96801A16"/>
    <w:lvl w:ilvl="0" w:tplc="B15A77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A872F24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2536582"/>
    <w:multiLevelType w:val="hybridMultilevel"/>
    <w:tmpl w:val="1458D1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87A564A"/>
    <w:multiLevelType w:val="hybridMultilevel"/>
    <w:tmpl w:val="2070ED66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9">
    <w:nsid w:val="6C350159"/>
    <w:multiLevelType w:val="hybridMultilevel"/>
    <w:tmpl w:val="9782F442"/>
    <w:lvl w:ilvl="0" w:tplc="CE10DC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F142F97"/>
    <w:multiLevelType w:val="hybridMultilevel"/>
    <w:tmpl w:val="A23EA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F5B487B"/>
    <w:multiLevelType w:val="hybridMultilevel"/>
    <w:tmpl w:val="C40A59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06A51BD"/>
    <w:multiLevelType w:val="multilevel"/>
    <w:tmpl w:val="15ACD9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5EF10FC"/>
    <w:multiLevelType w:val="hybridMultilevel"/>
    <w:tmpl w:val="08A874DE"/>
    <w:lvl w:ilvl="0" w:tplc="FFFFFFFF">
      <w:start w:val="9"/>
      <w:numFmt w:val="decimal"/>
      <w:lvlText w:val="%1."/>
      <w:lvlJc w:val="left"/>
      <w:pPr>
        <w:ind w:left="1068" w:hanging="360"/>
      </w:pPr>
      <w:rPr>
        <w:rFonts w:hint="default"/>
        <w:b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7FD97930"/>
    <w:multiLevelType w:val="hybridMultilevel"/>
    <w:tmpl w:val="712AF5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1"/>
  </w:num>
  <w:num w:numId="5">
    <w:abstractNumId w:val="10"/>
  </w:num>
  <w:num w:numId="6">
    <w:abstractNumId w:val="24"/>
  </w:num>
  <w:num w:numId="7">
    <w:abstractNumId w:val="13"/>
  </w:num>
  <w:num w:numId="8">
    <w:abstractNumId w:val="42"/>
  </w:num>
  <w:num w:numId="9">
    <w:abstractNumId w:val="38"/>
  </w:num>
  <w:num w:numId="10">
    <w:abstractNumId w:val="5"/>
  </w:num>
  <w:num w:numId="11">
    <w:abstractNumId w:val="26"/>
  </w:num>
  <w:num w:numId="12">
    <w:abstractNumId w:val="19"/>
  </w:num>
  <w:num w:numId="13">
    <w:abstractNumId w:val="43"/>
  </w:num>
  <w:num w:numId="14">
    <w:abstractNumId w:val="18"/>
  </w:num>
  <w:num w:numId="15">
    <w:abstractNumId w:val="23"/>
  </w:num>
  <w:num w:numId="16">
    <w:abstractNumId w:val="36"/>
  </w:num>
  <w:num w:numId="17">
    <w:abstractNumId w:val="21"/>
  </w:num>
  <w:num w:numId="18">
    <w:abstractNumId w:val="8"/>
  </w:num>
  <w:num w:numId="19">
    <w:abstractNumId w:val="14"/>
  </w:num>
  <w:num w:numId="20">
    <w:abstractNumId w:val="7"/>
  </w:num>
  <w:num w:numId="21">
    <w:abstractNumId w:val="40"/>
  </w:num>
  <w:num w:numId="22">
    <w:abstractNumId w:val="20"/>
  </w:num>
  <w:num w:numId="23">
    <w:abstractNumId w:val="11"/>
  </w:num>
  <w:num w:numId="24">
    <w:abstractNumId w:val="15"/>
  </w:num>
  <w:num w:numId="25">
    <w:abstractNumId w:val="32"/>
  </w:num>
  <w:num w:numId="26">
    <w:abstractNumId w:val="12"/>
  </w:num>
  <w:num w:numId="27">
    <w:abstractNumId w:val="39"/>
  </w:num>
  <w:num w:numId="28">
    <w:abstractNumId w:val="35"/>
  </w:num>
  <w:num w:numId="29">
    <w:abstractNumId w:val="4"/>
  </w:num>
  <w:num w:numId="30">
    <w:abstractNumId w:val="34"/>
  </w:num>
  <w:num w:numId="31">
    <w:abstractNumId w:val="9"/>
  </w:num>
  <w:num w:numId="32">
    <w:abstractNumId w:val="27"/>
  </w:num>
  <w:num w:numId="33">
    <w:abstractNumId w:val="33"/>
  </w:num>
  <w:num w:numId="34">
    <w:abstractNumId w:val="41"/>
  </w:num>
  <w:num w:numId="35">
    <w:abstractNumId w:val="16"/>
  </w:num>
  <w:num w:numId="36">
    <w:abstractNumId w:val="25"/>
  </w:num>
  <w:num w:numId="37">
    <w:abstractNumId w:val="17"/>
  </w:num>
  <w:num w:numId="38">
    <w:abstractNumId w:val="28"/>
  </w:num>
  <w:num w:numId="39">
    <w:abstractNumId w:val="29"/>
  </w:num>
  <w:num w:numId="40">
    <w:abstractNumId w:val="44"/>
  </w:num>
  <w:num w:numId="4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</w:num>
  <w:num w:numId="43">
    <w:abstractNumId w:val="6"/>
  </w:num>
  <w:num w:numId="44">
    <w:abstractNumId w:val="3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769"/>
    <w:rsid w:val="000014C0"/>
    <w:rsid w:val="000014D9"/>
    <w:rsid w:val="000056D4"/>
    <w:rsid w:val="00005D57"/>
    <w:rsid w:val="0000609A"/>
    <w:rsid w:val="00006593"/>
    <w:rsid w:val="000069DC"/>
    <w:rsid w:val="00006ED3"/>
    <w:rsid w:val="0000798B"/>
    <w:rsid w:val="00007FCB"/>
    <w:rsid w:val="0001151A"/>
    <w:rsid w:val="00012DAD"/>
    <w:rsid w:val="00013AD1"/>
    <w:rsid w:val="00014163"/>
    <w:rsid w:val="00014BB2"/>
    <w:rsid w:val="00015579"/>
    <w:rsid w:val="00015AE1"/>
    <w:rsid w:val="00020165"/>
    <w:rsid w:val="00020D17"/>
    <w:rsid w:val="0002140D"/>
    <w:rsid w:val="000222DC"/>
    <w:rsid w:val="000255CE"/>
    <w:rsid w:val="0002589B"/>
    <w:rsid w:val="0002737F"/>
    <w:rsid w:val="00027FB4"/>
    <w:rsid w:val="000309EC"/>
    <w:rsid w:val="0003110B"/>
    <w:rsid w:val="00031600"/>
    <w:rsid w:val="00034AF6"/>
    <w:rsid w:val="000355A1"/>
    <w:rsid w:val="0003642B"/>
    <w:rsid w:val="00037532"/>
    <w:rsid w:val="0003783C"/>
    <w:rsid w:val="00041477"/>
    <w:rsid w:val="00041885"/>
    <w:rsid w:val="0004195F"/>
    <w:rsid w:val="000419D7"/>
    <w:rsid w:val="00042011"/>
    <w:rsid w:val="00043242"/>
    <w:rsid w:val="00043F27"/>
    <w:rsid w:val="00043F9A"/>
    <w:rsid w:val="000443DE"/>
    <w:rsid w:val="00046377"/>
    <w:rsid w:val="00051A6F"/>
    <w:rsid w:val="000531AF"/>
    <w:rsid w:val="0005416D"/>
    <w:rsid w:val="0006074D"/>
    <w:rsid w:val="00060892"/>
    <w:rsid w:val="000612D5"/>
    <w:rsid w:val="000618F0"/>
    <w:rsid w:val="000625BE"/>
    <w:rsid w:val="00062D72"/>
    <w:rsid w:val="000634C6"/>
    <w:rsid w:val="000636C1"/>
    <w:rsid w:val="0006417B"/>
    <w:rsid w:val="00065FDE"/>
    <w:rsid w:val="00066134"/>
    <w:rsid w:val="00066E38"/>
    <w:rsid w:val="00067064"/>
    <w:rsid w:val="0006742C"/>
    <w:rsid w:val="00073919"/>
    <w:rsid w:val="0007417B"/>
    <w:rsid w:val="000764AD"/>
    <w:rsid w:val="00077617"/>
    <w:rsid w:val="00077709"/>
    <w:rsid w:val="000813D5"/>
    <w:rsid w:val="00082478"/>
    <w:rsid w:val="00082D62"/>
    <w:rsid w:val="00083367"/>
    <w:rsid w:val="000838B4"/>
    <w:rsid w:val="00084C3A"/>
    <w:rsid w:val="0008513F"/>
    <w:rsid w:val="000860BA"/>
    <w:rsid w:val="00086294"/>
    <w:rsid w:val="0008676D"/>
    <w:rsid w:val="0008788F"/>
    <w:rsid w:val="00087980"/>
    <w:rsid w:val="00087C8E"/>
    <w:rsid w:val="0009010D"/>
    <w:rsid w:val="00090159"/>
    <w:rsid w:val="000903C1"/>
    <w:rsid w:val="000948BB"/>
    <w:rsid w:val="00096908"/>
    <w:rsid w:val="0009695E"/>
    <w:rsid w:val="000A18F3"/>
    <w:rsid w:val="000A1DE6"/>
    <w:rsid w:val="000A2F2F"/>
    <w:rsid w:val="000A3C39"/>
    <w:rsid w:val="000A6088"/>
    <w:rsid w:val="000A66A7"/>
    <w:rsid w:val="000A6825"/>
    <w:rsid w:val="000A6B07"/>
    <w:rsid w:val="000A7167"/>
    <w:rsid w:val="000B15A9"/>
    <w:rsid w:val="000B25B4"/>
    <w:rsid w:val="000B30B2"/>
    <w:rsid w:val="000B3D15"/>
    <w:rsid w:val="000B4955"/>
    <w:rsid w:val="000B4A4C"/>
    <w:rsid w:val="000B5374"/>
    <w:rsid w:val="000B5650"/>
    <w:rsid w:val="000B5C9D"/>
    <w:rsid w:val="000B7C00"/>
    <w:rsid w:val="000C01A8"/>
    <w:rsid w:val="000C3FF7"/>
    <w:rsid w:val="000C729B"/>
    <w:rsid w:val="000C7AA8"/>
    <w:rsid w:val="000D319F"/>
    <w:rsid w:val="000D3357"/>
    <w:rsid w:val="000D45B4"/>
    <w:rsid w:val="000D4BDF"/>
    <w:rsid w:val="000D5AEF"/>
    <w:rsid w:val="000D6621"/>
    <w:rsid w:val="000D66CA"/>
    <w:rsid w:val="000E2B0D"/>
    <w:rsid w:val="000E6DDA"/>
    <w:rsid w:val="000E6FC0"/>
    <w:rsid w:val="000E7467"/>
    <w:rsid w:val="000F0455"/>
    <w:rsid w:val="000F251C"/>
    <w:rsid w:val="000F2ACE"/>
    <w:rsid w:val="000F43E8"/>
    <w:rsid w:val="000F4540"/>
    <w:rsid w:val="000F5511"/>
    <w:rsid w:val="000F5FCA"/>
    <w:rsid w:val="000F66E2"/>
    <w:rsid w:val="000F6A3E"/>
    <w:rsid w:val="000F6B34"/>
    <w:rsid w:val="00100017"/>
    <w:rsid w:val="0010118E"/>
    <w:rsid w:val="00101880"/>
    <w:rsid w:val="00103426"/>
    <w:rsid w:val="00103DEE"/>
    <w:rsid w:val="00105915"/>
    <w:rsid w:val="00105DB8"/>
    <w:rsid w:val="00106CE4"/>
    <w:rsid w:val="00106E06"/>
    <w:rsid w:val="00111C51"/>
    <w:rsid w:val="00113B6E"/>
    <w:rsid w:val="00113DCC"/>
    <w:rsid w:val="001144E8"/>
    <w:rsid w:val="00115D42"/>
    <w:rsid w:val="001166D1"/>
    <w:rsid w:val="001175F5"/>
    <w:rsid w:val="00117788"/>
    <w:rsid w:val="00117A37"/>
    <w:rsid w:val="00122DBA"/>
    <w:rsid w:val="001238B1"/>
    <w:rsid w:val="0012462E"/>
    <w:rsid w:val="00124A1E"/>
    <w:rsid w:val="001254C4"/>
    <w:rsid w:val="001269BA"/>
    <w:rsid w:val="00127CA7"/>
    <w:rsid w:val="00130987"/>
    <w:rsid w:val="00131763"/>
    <w:rsid w:val="001320FC"/>
    <w:rsid w:val="001329F4"/>
    <w:rsid w:val="00134C6C"/>
    <w:rsid w:val="001351B5"/>
    <w:rsid w:val="001352A8"/>
    <w:rsid w:val="00135C4C"/>
    <w:rsid w:val="00141666"/>
    <w:rsid w:val="00142E8E"/>
    <w:rsid w:val="00142ED4"/>
    <w:rsid w:val="001441CE"/>
    <w:rsid w:val="001446EB"/>
    <w:rsid w:val="00145DAD"/>
    <w:rsid w:val="00152238"/>
    <w:rsid w:val="00152C96"/>
    <w:rsid w:val="00155263"/>
    <w:rsid w:val="00157735"/>
    <w:rsid w:val="00164FC5"/>
    <w:rsid w:val="00166722"/>
    <w:rsid w:val="00166C99"/>
    <w:rsid w:val="001673C3"/>
    <w:rsid w:val="0017231F"/>
    <w:rsid w:val="00172E49"/>
    <w:rsid w:val="001730D6"/>
    <w:rsid w:val="00173781"/>
    <w:rsid w:val="00173D48"/>
    <w:rsid w:val="00173FEC"/>
    <w:rsid w:val="00174677"/>
    <w:rsid w:val="00174707"/>
    <w:rsid w:val="001750D2"/>
    <w:rsid w:val="0017691E"/>
    <w:rsid w:val="001778B4"/>
    <w:rsid w:val="001778E1"/>
    <w:rsid w:val="0018193B"/>
    <w:rsid w:val="00182074"/>
    <w:rsid w:val="0018249F"/>
    <w:rsid w:val="00182D47"/>
    <w:rsid w:val="00183BCB"/>
    <w:rsid w:val="00185C50"/>
    <w:rsid w:val="00185DD1"/>
    <w:rsid w:val="00187C33"/>
    <w:rsid w:val="00187E0B"/>
    <w:rsid w:val="0019213F"/>
    <w:rsid w:val="0019259F"/>
    <w:rsid w:val="00192AD5"/>
    <w:rsid w:val="00193762"/>
    <w:rsid w:val="0019591E"/>
    <w:rsid w:val="0019651B"/>
    <w:rsid w:val="00197A84"/>
    <w:rsid w:val="00197C7B"/>
    <w:rsid w:val="001A0DB9"/>
    <w:rsid w:val="001A2D83"/>
    <w:rsid w:val="001A3455"/>
    <w:rsid w:val="001A3B96"/>
    <w:rsid w:val="001A59B5"/>
    <w:rsid w:val="001A7739"/>
    <w:rsid w:val="001B0090"/>
    <w:rsid w:val="001B2C99"/>
    <w:rsid w:val="001B2FAE"/>
    <w:rsid w:val="001B4400"/>
    <w:rsid w:val="001B4C4B"/>
    <w:rsid w:val="001B5EA7"/>
    <w:rsid w:val="001B6190"/>
    <w:rsid w:val="001C0889"/>
    <w:rsid w:val="001C336D"/>
    <w:rsid w:val="001C4005"/>
    <w:rsid w:val="001C5315"/>
    <w:rsid w:val="001C60B8"/>
    <w:rsid w:val="001C7315"/>
    <w:rsid w:val="001C7649"/>
    <w:rsid w:val="001D26AE"/>
    <w:rsid w:val="001D2B15"/>
    <w:rsid w:val="001D4503"/>
    <w:rsid w:val="001D54FE"/>
    <w:rsid w:val="001D5927"/>
    <w:rsid w:val="001D6082"/>
    <w:rsid w:val="001E0681"/>
    <w:rsid w:val="001E1ED5"/>
    <w:rsid w:val="001E537A"/>
    <w:rsid w:val="001E5D2E"/>
    <w:rsid w:val="001E67AD"/>
    <w:rsid w:val="001E757B"/>
    <w:rsid w:val="001E7F7E"/>
    <w:rsid w:val="001F10FB"/>
    <w:rsid w:val="001F1653"/>
    <w:rsid w:val="001F251E"/>
    <w:rsid w:val="001F2EBF"/>
    <w:rsid w:val="001F5923"/>
    <w:rsid w:val="001F5A10"/>
    <w:rsid w:val="00200689"/>
    <w:rsid w:val="00202ADC"/>
    <w:rsid w:val="00203C80"/>
    <w:rsid w:val="00203DBC"/>
    <w:rsid w:val="00204AFB"/>
    <w:rsid w:val="00205334"/>
    <w:rsid w:val="00206C98"/>
    <w:rsid w:val="00211810"/>
    <w:rsid w:val="00213940"/>
    <w:rsid w:val="0021462B"/>
    <w:rsid w:val="0021482A"/>
    <w:rsid w:val="0022024C"/>
    <w:rsid w:val="002213D0"/>
    <w:rsid w:val="00222F5F"/>
    <w:rsid w:val="00223803"/>
    <w:rsid w:val="00224A7D"/>
    <w:rsid w:val="002257BF"/>
    <w:rsid w:val="00225A72"/>
    <w:rsid w:val="00226A1F"/>
    <w:rsid w:val="00226E71"/>
    <w:rsid w:val="002272C7"/>
    <w:rsid w:val="00231D81"/>
    <w:rsid w:val="00231FFB"/>
    <w:rsid w:val="00233062"/>
    <w:rsid w:val="00233CA2"/>
    <w:rsid w:val="00234E79"/>
    <w:rsid w:val="002377EE"/>
    <w:rsid w:val="002409EB"/>
    <w:rsid w:val="00244E1B"/>
    <w:rsid w:val="00246178"/>
    <w:rsid w:val="0025017A"/>
    <w:rsid w:val="002522EF"/>
    <w:rsid w:val="00252BF3"/>
    <w:rsid w:val="0025463D"/>
    <w:rsid w:val="00254A85"/>
    <w:rsid w:val="00260CF8"/>
    <w:rsid w:val="00260ED6"/>
    <w:rsid w:val="00261D72"/>
    <w:rsid w:val="002628E5"/>
    <w:rsid w:val="002640DC"/>
    <w:rsid w:val="002665AA"/>
    <w:rsid w:val="00266FB9"/>
    <w:rsid w:val="00267120"/>
    <w:rsid w:val="00267B83"/>
    <w:rsid w:val="0027051D"/>
    <w:rsid w:val="00270623"/>
    <w:rsid w:val="00271274"/>
    <w:rsid w:val="002714DD"/>
    <w:rsid w:val="00271558"/>
    <w:rsid w:val="00271F58"/>
    <w:rsid w:val="00272510"/>
    <w:rsid w:val="00273118"/>
    <w:rsid w:val="00273338"/>
    <w:rsid w:val="00274973"/>
    <w:rsid w:val="00274FBE"/>
    <w:rsid w:val="00275A17"/>
    <w:rsid w:val="00276F6E"/>
    <w:rsid w:val="00280125"/>
    <w:rsid w:val="002806A3"/>
    <w:rsid w:val="002841E4"/>
    <w:rsid w:val="002851D8"/>
    <w:rsid w:val="00290B38"/>
    <w:rsid w:val="00291C62"/>
    <w:rsid w:val="002927A7"/>
    <w:rsid w:val="00293777"/>
    <w:rsid w:val="002947C4"/>
    <w:rsid w:val="00294C33"/>
    <w:rsid w:val="0029530F"/>
    <w:rsid w:val="00296712"/>
    <w:rsid w:val="00297569"/>
    <w:rsid w:val="002A3AD2"/>
    <w:rsid w:val="002A3D22"/>
    <w:rsid w:val="002A6C20"/>
    <w:rsid w:val="002A6EA9"/>
    <w:rsid w:val="002B2001"/>
    <w:rsid w:val="002B31B8"/>
    <w:rsid w:val="002B41DF"/>
    <w:rsid w:val="002B4BCC"/>
    <w:rsid w:val="002B4CEA"/>
    <w:rsid w:val="002B5491"/>
    <w:rsid w:val="002B7E51"/>
    <w:rsid w:val="002C0EA8"/>
    <w:rsid w:val="002C1B4A"/>
    <w:rsid w:val="002C3A26"/>
    <w:rsid w:val="002C5697"/>
    <w:rsid w:val="002C680E"/>
    <w:rsid w:val="002D15F2"/>
    <w:rsid w:val="002D1FC5"/>
    <w:rsid w:val="002D23BF"/>
    <w:rsid w:val="002D4618"/>
    <w:rsid w:val="002D5970"/>
    <w:rsid w:val="002D6295"/>
    <w:rsid w:val="002E0D78"/>
    <w:rsid w:val="002E263E"/>
    <w:rsid w:val="002E5155"/>
    <w:rsid w:val="002E5DE8"/>
    <w:rsid w:val="002E71CC"/>
    <w:rsid w:val="002E7546"/>
    <w:rsid w:val="002F0920"/>
    <w:rsid w:val="002F1B79"/>
    <w:rsid w:val="002F3717"/>
    <w:rsid w:val="002F3B19"/>
    <w:rsid w:val="002F427C"/>
    <w:rsid w:val="00305F4D"/>
    <w:rsid w:val="003065E2"/>
    <w:rsid w:val="00306B40"/>
    <w:rsid w:val="00310694"/>
    <w:rsid w:val="00311449"/>
    <w:rsid w:val="0031250A"/>
    <w:rsid w:val="00312C1F"/>
    <w:rsid w:val="00313F38"/>
    <w:rsid w:val="00314406"/>
    <w:rsid w:val="00314FF3"/>
    <w:rsid w:val="003211E0"/>
    <w:rsid w:val="00321427"/>
    <w:rsid w:val="0032218C"/>
    <w:rsid w:val="00322272"/>
    <w:rsid w:val="00322995"/>
    <w:rsid w:val="00322CD9"/>
    <w:rsid w:val="00323E34"/>
    <w:rsid w:val="003265A2"/>
    <w:rsid w:val="003267B5"/>
    <w:rsid w:val="00331DF3"/>
    <w:rsid w:val="00332317"/>
    <w:rsid w:val="00333C9F"/>
    <w:rsid w:val="003344BE"/>
    <w:rsid w:val="00335318"/>
    <w:rsid w:val="00336A26"/>
    <w:rsid w:val="00343079"/>
    <w:rsid w:val="00344881"/>
    <w:rsid w:val="003448E5"/>
    <w:rsid w:val="00345E86"/>
    <w:rsid w:val="00345FA1"/>
    <w:rsid w:val="00347291"/>
    <w:rsid w:val="00347363"/>
    <w:rsid w:val="00347CDF"/>
    <w:rsid w:val="0035045C"/>
    <w:rsid w:val="003515F2"/>
    <w:rsid w:val="003517B7"/>
    <w:rsid w:val="003528A0"/>
    <w:rsid w:val="00352F45"/>
    <w:rsid w:val="00356FFD"/>
    <w:rsid w:val="003579D2"/>
    <w:rsid w:val="00357E2C"/>
    <w:rsid w:val="00361DCC"/>
    <w:rsid w:val="00361F5B"/>
    <w:rsid w:val="00362C83"/>
    <w:rsid w:val="00362C8D"/>
    <w:rsid w:val="00364C1B"/>
    <w:rsid w:val="003665D6"/>
    <w:rsid w:val="003666F3"/>
    <w:rsid w:val="003668A8"/>
    <w:rsid w:val="0037037D"/>
    <w:rsid w:val="003707B4"/>
    <w:rsid w:val="00374623"/>
    <w:rsid w:val="003757FE"/>
    <w:rsid w:val="00375A51"/>
    <w:rsid w:val="00376303"/>
    <w:rsid w:val="003777DF"/>
    <w:rsid w:val="00381594"/>
    <w:rsid w:val="0038188C"/>
    <w:rsid w:val="00382E01"/>
    <w:rsid w:val="0038512E"/>
    <w:rsid w:val="00386B76"/>
    <w:rsid w:val="00387463"/>
    <w:rsid w:val="00387612"/>
    <w:rsid w:val="00391101"/>
    <w:rsid w:val="00392478"/>
    <w:rsid w:val="00392CB7"/>
    <w:rsid w:val="00393C4C"/>
    <w:rsid w:val="00393EE9"/>
    <w:rsid w:val="00394071"/>
    <w:rsid w:val="00394B22"/>
    <w:rsid w:val="00394DF1"/>
    <w:rsid w:val="00395130"/>
    <w:rsid w:val="0039605E"/>
    <w:rsid w:val="003A1A12"/>
    <w:rsid w:val="003A376E"/>
    <w:rsid w:val="003A6D2F"/>
    <w:rsid w:val="003A798A"/>
    <w:rsid w:val="003B0C1D"/>
    <w:rsid w:val="003B1FFD"/>
    <w:rsid w:val="003B2A8D"/>
    <w:rsid w:val="003B7A7B"/>
    <w:rsid w:val="003B7ABD"/>
    <w:rsid w:val="003C0A6D"/>
    <w:rsid w:val="003C2C2A"/>
    <w:rsid w:val="003C2FC5"/>
    <w:rsid w:val="003C316F"/>
    <w:rsid w:val="003C3F3E"/>
    <w:rsid w:val="003C406A"/>
    <w:rsid w:val="003C528C"/>
    <w:rsid w:val="003C5B22"/>
    <w:rsid w:val="003C614E"/>
    <w:rsid w:val="003C6F45"/>
    <w:rsid w:val="003C70AA"/>
    <w:rsid w:val="003C7213"/>
    <w:rsid w:val="003C74C7"/>
    <w:rsid w:val="003D34CD"/>
    <w:rsid w:val="003D3ABE"/>
    <w:rsid w:val="003D4EEF"/>
    <w:rsid w:val="003D5A9C"/>
    <w:rsid w:val="003D70CF"/>
    <w:rsid w:val="003D723B"/>
    <w:rsid w:val="003E0F57"/>
    <w:rsid w:val="003E128F"/>
    <w:rsid w:val="003E209D"/>
    <w:rsid w:val="003E28F8"/>
    <w:rsid w:val="003E3685"/>
    <w:rsid w:val="003E44A4"/>
    <w:rsid w:val="003E7D03"/>
    <w:rsid w:val="003F000F"/>
    <w:rsid w:val="003F1F06"/>
    <w:rsid w:val="003F2473"/>
    <w:rsid w:val="003F43B3"/>
    <w:rsid w:val="003F645F"/>
    <w:rsid w:val="003F7473"/>
    <w:rsid w:val="003F74E7"/>
    <w:rsid w:val="003F79F5"/>
    <w:rsid w:val="004000F9"/>
    <w:rsid w:val="004002D4"/>
    <w:rsid w:val="004005B5"/>
    <w:rsid w:val="00400BAA"/>
    <w:rsid w:val="00400C0A"/>
    <w:rsid w:val="00401627"/>
    <w:rsid w:val="00404DC8"/>
    <w:rsid w:val="004058A1"/>
    <w:rsid w:val="00405E27"/>
    <w:rsid w:val="00406705"/>
    <w:rsid w:val="00410EE3"/>
    <w:rsid w:val="004111F7"/>
    <w:rsid w:val="00411D2E"/>
    <w:rsid w:val="00412183"/>
    <w:rsid w:val="00413C42"/>
    <w:rsid w:val="00414607"/>
    <w:rsid w:val="00417237"/>
    <w:rsid w:val="00420933"/>
    <w:rsid w:val="00421312"/>
    <w:rsid w:val="00421951"/>
    <w:rsid w:val="004229C1"/>
    <w:rsid w:val="00425219"/>
    <w:rsid w:val="00426EFE"/>
    <w:rsid w:val="004321A8"/>
    <w:rsid w:val="00433B96"/>
    <w:rsid w:val="00434376"/>
    <w:rsid w:val="00435D30"/>
    <w:rsid w:val="004406D9"/>
    <w:rsid w:val="00444155"/>
    <w:rsid w:val="0044587A"/>
    <w:rsid w:val="00445AAF"/>
    <w:rsid w:val="00446128"/>
    <w:rsid w:val="004500BC"/>
    <w:rsid w:val="00450184"/>
    <w:rsid w:val="00450C66"/>
    <w:rsid w:val="00452331"/>
    <w:rsid w:val="00453AAF"/>
    <w:rsid w:val="004557F3"/>
    <w:rsid w:val="00455D99"/>
    <w:rsid w:val="00455EFC"/>
    <w:rsid w:val="0045695B"/>
    <w:rsid w:val="00460044"/>
    <w:rsid w:val="00460512"/>
    <w:rsid w:val="00460729"/>
    <w:rsid w:val="00460CA7"/>
    <w:rsid w:val="0046193C"/>
    <w:rsid w:val="004621B1"/>
    <w:rsid w:val="004624C5"/>
    <w:rsid w:val="0046415C"/>
    <w:rsid w:val="0046416A"/>
    <w:rsid w:val="00465526"/>
    <w:rsid w:val="00465AB6"/>
    <w:rsid w:val="00466376"/>
    <w:rsid w:val="00470C16"/>
    <w:rsid w:val="00472AF5"/>
    <w:rsid w:val="0047316B"/>
    <w:rsid w:val="00476395"/>
    <w:rsid w:val="0048186E"/>
    <w:rsid w:val="00482FD3"/>
    <w:rsid w:val="00486448"/>
    <w:rsid w:val="00486B79"/>
    <w:rsid w:val="00487547"/>
    <w:rsid w:val="0049077D"/>
    <w:rsid w:val="00491996"/>
    <w:rsid w:val="00493806"/>
    <w:rsid w:val="00493D5F"/>
    <w:rsid w:val="004949D9"/>
    <w:rsid w:val="00495D81"/>
    <w:rsid w:val="00497D55"/>
    <w:rsid w:val="004A2C80"/>
    <w:rsid w:val="004A300A"/>
    <w:rsid w:val="004A3C5A"/>
    <w:rsid w:val="004A5173"/>
    <w:rsid w:val="004A5C51"/>
    <w:rsid w:val="004A7B79"/>
    <w:rsid w:val="004A7F91"/>
    <w:rsid w:val="004B1201"/>
    <w:rsid w:val="004B1973"/>
    <w:rsid w:val="004B2298"/>
    <w:rsid w:val="004B57A5"/>
    <w:rsid w:val="004B5B8E"/>
    <w:rsid w:val="004B5EFE"/>
    <w:rsid w:val="004B735F"/>
    <w:rsid w:val="004B7F37"/>
    <w:rsid w:val="004C03D0"/>
    <w:rsid w:val="004C0CFB"/>
    <w:rsid w:val="004C3009"/>
    <w:rsid w:val="004C30E0"/>
    <w:rsid w:val="004C3366"/>
    <w:rsid w:val="004C3624"/>
    <w:rsid w:val="004C4F0A"/>
    <w:rsid w:val="004C59D1"/>
    <w:rsid w:val="004C5B69"/>
    <w:rsid w:val="004D00D5"/>
    <w:rsid w:val="004D0C0F"/>
    <w:rsid w:val="004D338B"/>
    <w:rsid w:val="004D4C73"/>
    <w:rsid w:val="004D4FDC"/>
    <w:rsid w:val="004D5D9F"/>
    <w:rsid w:val="004E11D5"/>
    <w:rsid w:val="004E208A"/>
    <w:rsid w:val="004E2616"/>
    <w:rsid w:val="004E3BA7"/>
    <w:rsid w:val="004E5965"/>
    <w:rsid w:val="004E6247"/>
    <w:rsid w:val="004E71E8"/>
    <w:rsid w:val="004F04E3"/>
    <w:rsid w:val="004F0B9A"/>
    <w:rsid w:val="004F0CAD"/>
    <w:rsid w:val="004F12B5"/>
    <w:rsid w:val="004F302D"/>
    <w:rsid w:val="004F3FD9"/>
    <w:rsid w:val="004F5ABB"/>
    <w:rsid w:val="004F64AA"/>
    <w:rsid w:val="004F6A71"/>
    <w:rsid w:val="004F6E83"/>
    <w:rsid w:val="004F71A8"/>
    <w:rsid w:val="005009A9"/>
    <w:rsid w:val="00501AA5"/>
    <w:rsid w:val="005055FA"/>
    <w:rsid w:val="0050726A"/>
    <w:rsid w:val="00510FF8"/>
    <w:rsid w:val="005122B4"/>
    <w:rsid w:val="0051257E"/>
    <w:rsid w:val="0051449D"/>
    <w:rsid w:val="00515424"/>
    <w:rsid w:val="0051592E"/>
    <w:rsid w:val="0051656B"/>
    <w:rsid w:val="005168EE"/>
    <w:rsid w:val="00516BB4"/>
    <w:rsid w:val="005201A5"/>
    <w:rsid w:val="0052143D"/>
    <w:rsid w:val="00521B29"/>
    <w:rsid w:val="0052268C"/>
    <w:rsid w:val="0052478D"/>
    <w:rsid w:val="005262A3"/>
    <w:rsid w:val="00526CEB"/>
    <w:rsid w:val="005348DD"/>
    <w:rsid w:val="005351DD"/>
    <w:rsid w:val="0053715D"/>
    <w:rsid w:val="00541CFB"/>
    <w:rsid w:val="0054292C"/>
    <w:rsid w:val="00543728"/>
    <w:rsid w:val="0054568A"/>
    <w:rsid w:val="00546196"/>
    <w:rsid w:val="00546A8C"/>
    <w:rsid w:val="005501A7"/>
    <w:rsid w:val="005535C4"/>
    <w:rsid w:val="0055385B"/>
    <w:rsid w:val="00553E5F"/>
    <w:rsid w:val="00554FB9"/>
    <w:rsid w:val="0055590E"/>
    <w:rsid w:val="00555998"/>
    <w:rsid w:val="00557EA2"/>
    <w:rsid w:val="00557F19"/>
    <w:rsid w:val="0056028C"/>
    <w:rsid w:val="00561826"/>
    <w:rsid w:val="00562166"/>
    <w:rsid w:val="00563607"/>
    <w:rsid w:val="00563683"/>
    <w:rsid w:val="00563E91"/>
    <w:rsid w:val="00564528"/>
    <w:rsid w:val="005672F0"/>
    <w:rsid w:val="00567D1C"/>
    <w:rsid w:val="00571D10"/>
    <w:rsid w:val="0057280B"/>
    <w:rsid w:val="005758C3"/>
    <w:rsid w:val="00580101"/>
    <w:rsid w:val="00581655"/>
    <w:rsid w:val="00585ACD"/>
    <w:rsid w:val="005866A1"/>
    <w:rsid w:val="005866D9"/>
    <w:rsid w:val="00586C88"/>
    <w:rsid w:val="00587C5D"/>
    <w:rsid w:val="00590150"/>
    <w:rsid w:val="00591428"/>
    <w:rsid w:val="0059259F"/>
    <w:rsid w:val="005926F9"/>
    <w:rsid w:val="00592EFC"/>
    <w:rsid w:val="005951C8"/>
    <w:rsid w:val="0059672C"/>
    <w:rsid w:val="005A02D6"/>
    <w:rsid w:val="005A052C"/>
    <w:rsid w:val="005A099D"/>
    <w:rsid w:val="005A3E0F"/>
    <w:rsid w:val="005A6EDA"/>
    <w:rsid w:val="005A7333"/>
    <w:rsid w:val="005A7E33"/>
    <w:rsid w:val="005B02B5"/>
    <w:rsid w:val="005B06C0"/>
    <w:rsid w:val="005B1C65"/>
    <w:rsid w:val="005B5B67"/>
    <w:rsid w:val="005B7A8B"/>
    <w:rsid w:val="005C0BEA"/>
    <w:rsid w:val="005C0DA1"/>
    <w:rsid w:val="005C14FD"/>
    <w:rsid w:val="005C3929"/>
    <w:rsid w:val="005C3AC5"/>
    <w:rsid w:val="005C3AF9"/>
    <w:rsid w:val="005C4261"/>
    <w:rsid w:val="005C4C53"/>
    <w:rsid w:val="005C4EE2"/>
    <w:rsid w:val="005C58F3"/>
    <w:rsid w:val="005C7A14"/>
    <w:rsid w:val="005C7B20"/>
    <w:rsid w:val="005D1EB0"/>
    <w:rsid w:val="005D3051"/>
    <w:rsid w:val="005D31E5"/>
    <w:rsid w:val="005D37C2"/>
    <w:rsid w:val="005D384A"/>
    <w:rsid w:val="005D5678"/>
    <w:rsid w:val="005D608F"/>
    <w:rsid w:val="005D66D4"/>
    <w:rsid w:val="005D6A78"/>
    <w:rsid w:val="005D7621"/>
    <w:rsid w:val="005E099E"/>
    <w:rsid w:val="005E0BB6"/>
    <w:rsid w:val="005E55C6"/>
    <w:rsid w:val="005E5AA3"/>
    <w:rsid w:val="005E63DB"/>
    <w:rsid w:val="005E6400"/>
    <w:rsid w:val="005E649B"/>
    <w:rsid w:val="005E6C77"/>
    <w:rsid w:val="005E71E7"/>
    <w:rsid w:val="005E75CB"/>
    <w:rsid w:val="005E79FB"/>
    <w:rsid w:val="005F186B"/>
    <w:rsid w:val="005F3D82"/>
    <w:rsid w:val="005F6826"/>
    <w:rsid w:val="005F7259"/>
    <w:rsid w:val="00600246"/>
    <w:rsid w:val="006019A2"/>
    <w:rsid w:val="006028F3"/>
    <w:rsid w:val="00603F79"/>
    <w:rsid w:val="006041F9"/>
    <w:rsid w:val="006056DD"/>
    <w:rsid w:val="00605BC8"/>
    <w:rsid w:val="006063C7"/>
    <w:rsid w:val="00606A9C"/>
    <w:rsid w:val="00606AB7"/>
    <w:rsid w:val="00606F1C"/>
    <w:rsid w:val="00607136"/>
    <w:rsid w:val="00607FA8"/>
    <w:rsid w:val="00612E86"/>
    <w:rsid w:val="00613C6A"/>
    <w:rsid w:val="00614590"/>
    <w:rsid w:val="00614A3E"/>
    <w:rsid w:val="00615D20"/>
    <w:rsid w:val="006163C6"/>
    <w:rsid w:val="0061763F"/>
    <w:rsid w:val="00621617"/>
    <w:rsid w:val="006218D9"/>
    <w:rsid w:val="00621D81"/>
    <w:rsid w:val="0062294C"/>
    <w:rsid w:val="00622D02"/>
    <w:rsid w:val="00622E26"/>
    <w:rsid w:val="0062354F"/>
    <w:rsid w:val="00624AE7"/>
    <w:rsid w:val="00627CED"/>
    <w:rsid w:val="006313F8"/>
    <w:rsid w:val="006326D9"/>
    <w:rsid w:val="006327FE"/>
    <w:rsid w:val="00633011"/>
    <w:rsid w:val="00633543"/>
    <w:rsid w:val="00633C2A"/>
    <w:rsid w:val="00637B0C"/>
    <w:rsid w:val="00637F5E"/>
    <w:rsid w:val="00640453"/>
    <w:rsid w:val="00640542"/>
    <w:rsid w:val="00646827"/>
    <w:rsid w:val="00646FD1"/>
    <w:rsid w:val="006471F7"/>
    <w:rsid w:val="006521EF"/>
    <w:rsid w:val="00653810"/>
    <w:rsid w:val="00653B81"/>
    <w:rsid w:val="006541DA"/>
    <w:rsid w:val="00654E33"/>
    <w:rsid w:val="0065516E"/>
    <w:rsid w:val="0065576D"/>
    <w:rsid w:val="00655919"/>
    <w:rsid w:val="00656809"/>
    <w:rsid w:val="0065717D"/>
    <w:rsid w:val="00657AAF"/>
    <w:rsid w:val="00660346"/>
    <w:rsid w:val="006607B9"/>
    <w:rsid w:val="0066182D"/>
    <w:rsid w:val="00662D09"/>
    <w:rsid w:val="00662E3B"/>
    <w:rsid w:val="00663B13"/>
    <w:rsid w:val="00664232"/>
    <w:rsid w:val="00666A62"/>
    <w:rsid w:val="00666CED"/>
    <w:rsid w:val="00667E10"/>
    <w:rsid w:val="0067027D"/>
    <w:rsid w:val="00680D99"/>
    <w:rsid w:val="00683161"/>
    <w:rsid w:val="00683FF0"/>
    <w:rsid w:val="006869EE"/>
    <w:rsid w:val="00687641"/>
    <w:rsid w:val="00690C9C"/>
    <w:rsid w:val="00690D5A"/>
    <w:rsid w:val="0069139A"/>
    <w:rsid w:val="00693B20"/>
    <w:rsid w:val="0069514B"/>
    <w:rsid w:val="00696F8F"/>
    <w:rsid w:val="006A0338"/>
    <w:rsid w:val="006A099B"/>
    <w:rsid w:val="006A0DEA"/>
    <w:rsid w:val="006A0F99"/>
    <w:rsid w:val="006A13D2"/>
    <w:rsid w:val="006A1463"/>
    <w:rsid w:val="006A1CF6"/>
    <w:rsid w:val="006A1DBB"/>
    <w:rsid w:val="006A1EF7"/>
    <w:rsid w:val="006A3B20"/>
    <w:rsid w:val="006A4DC9"/>
    <w:rsid w:val="006A4E3F"/>
    <w:rsid w:val="006A6E78"/>
    <w:rsid w:val="006A7B61"/>
    <w:rsid w:val="006B059C"/>
    <w:rsid w:val="006B0824"/>
    <w:rsid w:val="006B10CC"/>
    <w:rsid w:val="006B2179"/>
    <w:rsid w:val="006B3472"/>
    <w:rsid w:val="006B3888"/>
    <w:rsid w:val="006B6338"/>
    <w:rsid w:val="006B6937"/>
    <w:rsid w:val="006C0C8B"/>
    <w:rsid w:val="006C141B"/>
    <w:rsid w:val="006C14FE"/>
    <w:rsid w:val="006C346B"/>
    <w:rsid w:val="006C4A6C"/>
    <w:rsid w:val="006C5A4F"/>
    <w:rsid w:val="006C6C39"/>
    <w:rsid w:val="006D03D2"/>
    <w:rsid w:val="006D0470"/>
    <w:rsid w:val="006D0F90"/>
    <w:rsid w:val="006D15E7"/>
    <w:rsid w:val="006D1990"/>
    <w:rsid w:val="006D3B83"/>
    <w:rsid w:val="006D5B08"/>
    <w:rsid w:val="006D72F2"/>
    <w:rsid w:val="006E270E"/>
    <w:rsid w:val="006E285F"/>
    <w:rsid w:val="006E2BD0"/>
    <w:rsid w:val="006E2F40"/>
    <w:rsid w:val="006E48A1"/>
    <w:rsid w:val="006E52F7"/>
    <w:rsid w:val="006E597A"/>
    <w:rsid w:val="006F1639"/>
    <w:rsid w:val="006F1CC7"/>
    <w:rsid w:val="006F6181"/>
    <w:rsid w:val="006F6D77"/>
    <w:rsid w:val="006F6F27"/>
    <w:rsid w:val="007000DE"/>
    <w:rsid w:val="00701326"/>
    <w:rsid w:val="007018BF"/>
    <w:rsid w:val="00701D0C"/>
    <w:rsid w:val="0070230E"/>
    <w:rsid w:val="00702E8D"/>
    <w:rsid w:val="00703C3F"/>
    <w:rsid w:val="0070408C"/>
    <w:rsid w:val="00707935"/>
    <w:rsid w:val="0071029D"/>
    <w:rsid w:val="00710F14"/>
    <w:rsid w:val="00711C7D"/>
    <w:rsid w:val="0071238B"/>
    <w:rsid w:val="007146B7"/>
    <w:rsid w:val="007159FA"/>
    <w:rsid w:val="00715EE0"/>
    <w:rsid w:val="007163CF"/>
    <w:rsid w:val="00717B8B"/>
    <w:rsid w:val="00717D58"/>
    <w:rsid w:val="0072141F"/>
    <w:rsid w:val="007214DA"/>
    <w:rsid w:val="00721E02"/>
    <w:rsid w:val="007267AC"/>
    <w:rsid w:val="00727445"/>
    <w:rsid w:val="00732DC4"/>
    <w:rsid w:val="007341B8"/>
    <w:rsid w:val="0073517A"/>
    <w:rsid w:val="00737F00"/>
    <w:rsid w:val="0074079F"/>
    <w:rsid w:val="00740EBA"/>
    <w:rsid w:val="0074153F"/>
    <w:rsid w:val="0074225B"/>
    <w:rsid w:val="007452DF"/>
    <w:rsid w:val="00746622"/>
    <w:rsid w:val="007473AB"/>
    <w:rsid w:val="0075174D"/>
    <w:rsid w:val="00752A8A"/>
    <w:rsid w:val="007530C7"/>
    <w:rsid w:val="007555D5"/>
    <w:rsid w:val="0076119D"/>
    <w:rsid w:val="00762656"/>
    <w:rsid w:val="007626A8"/>
    <w:rsid w:val="00762A17"/>
    <w:rsid w:val="00762CBC"/>
    <w:rsid w:val="0076328F"/>
    <w:rsid w:val="00763360"/>
    <w:rsid w:val="00765272"/>
    <w:rsid w:val="00765C6B"/>
    <w:rsid w:val="007665F6"/>
    <w:rsid w:val="00767E89"/>
    <w:rsid w:val="0077159C"/>
    <w:rsid w:val="00772AB1"/>
    <w:rsid w:val="007735FF"/>
    <w:rsid w:val="00773E13"/>
    <w:rsid w:val="00774B3B"/>
    <w:rsid w:val="00775841"/>
    <w:rsid w:val="0077701F"/>
    <w:rsid w:val="00777842"/>
    <w:rsid w:val="007803EB"/>
    <w:rsid w:val="0078054A"/>
    <w:rsid w:val="00780E9F"/>
    <w:rsid w:val="00780FE7"/>
    <w:rsid w:val="007830E5"/>
    <w:rsid w:val="00783BFB"/>
    <w:rsid w:val="00785AC2"/>
    <w:rsid w:val="0078666D"/>
    <w:rsid w:val="00787B47"/>
    <w:rsid w:val="00787D5C"/>
    <w:rsid w:val="007907AB"/>
    <w:rsid w:val="00790DDA"/>
    <w:rsid w:val="00791957"/>
    <w:rsid w:val="007937B9"/>
    <w:rsid w:val="007957BC"/>
    <w:rsid w:val="00796E92"/>
    <w:rsid w:val="007973E0"/>
    <w:rsid w:val="007A0B66"/>
    <w:rsid w:val="007A14B0"/>
    <w:rsid w:val="007A3079"/>
    <w:rsid w:val="007A38FB"/>
    <w:rsid w:val="007A51D8"/>
    <w:rsid w:val="007A71CF"/>
    <w:rsid w:val="007A7ECE"/>
    <w:rsid w:val="007B03AA"/>
    <w:rsid w:val="007B126F"/>
    <w:rsid w:val="007B1D58"/>
    <w:rsid w:val="007B2F04"/>
    <w:rsid w:val="007B34B7"/>
    <w:rsid w:val="007B35DA"/>
    <w:rsid w:val="007B68A1"/>
    <w:rsid w:val="007B6953"/>
    <w:rsid w:val="007B6BCA"/>
    <w:rsid w:val="007B752C"/>
    <w:rsid w:val="007C0276"/>
    <w:rsid w:val="007C2943"/>
    <w:rsid w:val="007C411F"/>
    <w:rsid w:val="007C43E1"/>
    <w:rsid w:val="007C4CD1"/>
    <w:rsid w:val="007C59BC"/>
    <w:rsid w:val="007C726F"/>
    <w:rsid w:val="007D1498"/>
    <w:rsid w:val="007D4399"/>
    <w:rsid w:val="007D4A7C"/>
    <w:rsid w:val="007D55F9"/>
    <w:rsid w:val="007D5603"/>
    <w:rsid w:val="007D5B85"/>
    <w:rsid w:val="007D6444"/>
    <w:rsid w:val="007D733C"/>
    <w:rsid w:val="007E09F5"/>
    <w:rsid w:val="007E0E8D"/>
    <w:rsid w:val="007E1CCF"/>
    <w:rsid w:val="007E2428"/>
    <w:rsid w:val="007E2827"/>
    <w:rsid w:val="007E3E4F"/>
    <w:rsid w:val="007E578D"/>
    <w:rsid w:val="007E6328"/>
    <w:rsid w:val="007E7A18"/>
    <w:rsid w:val="007F10E3"/>
    <w:rsid w:val="007F202B"/>
    <w:rsid w:val="007F2F3B"/>
    <w:rsid w:val="007F3D74"/>
    <w:rsid w:val="007F4185"/>
    <w:rsid w:val="007F52D5"/>
    <w:rsid w:val="007F5429"/>
    <w:rsid w:val="007F63BA"/>
    <w:rsid w:val="008011BB"/>
    <w:rsid w:val="00802731"/>
    <w:rsid w:val="00802A32"/>
    <w:rsid w:val="0080404B"/>
    <w:rsid w:val="00804182"/>
    <w:rsid w:val="008041DE"/>
    <w:rsid w:val="008051D4"/>
    <w:rsid w:val="008059EA"/>
    <w:rsid w:val="0080704D"/>
    <w:rsid w:val="008073D7"/>
    <w:rsid w:val="00807BAB"/>
    <w:rsid w:val="00812379"/>
    <w:rsid w:val="008148F6"/>
    <w:rsid w:val="00814C19"/>
    <w:rsid w:val="0081538F"/>
    <w:rsid w:val="00817A2D"/>
    <w:rsid w:val="00820908"/>
    <w:rsid w:val="00820D3B"/>
    <w:rsid w:val="0082169B"/>
    <w:rsid w:val="008235BF"/>
    <w:rsid w:val="00824E4A"/>
    <w:rsid w:val="00831DA7"/>
    <w:rsid w:val="00832269"/>
    <w:rsid w:val="00832711"/>
    <w:rsid w:val="00833CDC"/>
    <w:rsid w:val="00834D2F"/>
    <w:rsid w:val="008354F9"/>
    <w:rsid w:val="008359E2"/>
    <w:rsid w:val="00835F6E"/>
    <w:rsid w:val="0083642C"/>
    <w:rsid w:val="008370F5"/>
    <w:rsid w:val="00840585"/>
    <w:rsid w:val="00841399"/>
    <w:rsid w:val="00841A41"/>
    <w:rsid w:val="00844859"/>
    <w:rsid w:val="008463B7"/>
    <w:rsid w:val="00852D28"/>
    <w:rsid w:val="00852ED5"/>
    <w:rsid w:val="0085327B"/>
    <w:rsid w:val="00853453"/>
    <w:rsid w:val="008638D4"/>
    <w:rsid w:val="008662C4"/>
    <w:rsid w:val="0086668C"/>
    <w:rsid w:val="00866D4A"/>
    <w:rsid w:val="008704A7"/>
    <w:rsid w:val="008728CC"/>
    <w:rsid w:val="00872E26"/>
    <w:rsid w:val="0087469D"/>
    <w:rsid w:val="00875C83"/>
    <w:rsid w:val="008775AF"/>
    <w:rsid w:val="00884819"/>
    <w:rsid w:val="00891CC7"/>
    <w:rsid w:val="0089359E"/>
    <w:rsid w:val="00893CC8"/>
    <w:rsid w:val="008947C7"/>
    <w:rsid w:val="00895056"/>
    <w:rsid w:val="008A03AD"/>
    <w:rsid w:val="008A3904"/>
    <w:rsid w:val="008A3975"/>
    <w:rsid w:val="008A3F83"/>
    <w:rsid w:val="008A54F2"/>
    <w:rsid w:val="008A5FE6"/>
    <w:rsid w:val="008A7FD5"/>
    <w:rsid w:val="008B1671"/>
    <w:rsid w:val="008B1D82"/>
    <w:rsid w:val="008B56C0"/>
    <w:rsid w:val="008B6A4F"/>
    <w:rsid w:val="008C0C31"/>
    <w:rsid w:val="008C130F"/>
    <w:rsid w:val="008C1730"/>
    <w:rsid w:val="008C3F91"/>
    <w:rsid w:val="008C4B33"/>
    <w:rsid w:val="008C5DB7"/>
    <w:rsid w:val="008C6084"/>
    <w:rsid w:val="008D0105"/>
    <w:rsid w:val="008D08EA"/>
    <w:rsid w:val="008D193A"/>
    <w:rsid w:val="008D5494"/>
    <w:rsid w:val="008D66F4"/>
    <w:rsid w:val="008D695F"/>
    <w:rsid w:val="008D7216"/>
    <w:rsid w:val="008E0F90"/>
    <w:rsid w:val="008E1924"/>
    <w:rsid w:val="008E4489"/>
    <w:rsid w:val="008E53E3"/>
    <w:rsid w:val="008E77D0"/>
    <w:rsid w:val="008E7B95"/>
    <w:rsid w:val="008F0158"/>
    <w:rsid w:val="008F089C"/>
    <w:rsid w:val="008F39FC"/>
    <w:rsid w:val="008F3DB1"/>
    <w:rsid w:val="008F4BD6"/>
    <w:rsid w:val="008F53E5"/>
    <w:rsid w:val="008F67BD"/>
    <w:rsid w:val="008F79A4"/>
    <w:rsid w:val="008F7A38"/>
    <w:rsid w:val="009039BD"/>
    <w:rsid w:val="00904624"/>
    <w:rsid w:val="009059BE"/>
    <w:rsid w:val="00906260"/>
    <w:rsid w:val="00906527"/>
    <w:rsid w:val="00911553"/>
    <w:rsid w:val="009148F8"/>
    <w:rsid w:val="009157EF"/>
    <w:rsid w:val="0091657F"/>
    <w:rsid w:val="009209DE"/>
    <w:rsid w:val="00920E12"/>
    <w:rsid w:val="009217F7"/>
    <w:rsid w:val="00922FB5"/>
    <w:rsid w:val="00923768"/>
    <w:rsid w:val="009260AE"/>
    <w:rsid w:val="00927DD5"/>
    <w:rsid w:val="00930B13"/>
    <w:rsid w:val="00930B80"/>
    <w:rsid w:val="009357BC"/>
    <w:rsid w:val="009379F5"/>
    <w:rsid w:val="00941775"/>
    <w:rsid w:val="00941BF5"/>
    <w:rsid w:val="00943693"/>
    <w:rsid w:val="0094393E"/>
    <w:rsid w:val="0095161F"/>
    <w:rsid w:val="009543B2"/>
    <w:rsid w:val="00956D24"/>
    <w:rsid w:val="00957090"/>
    <w:rsid w:val="00957CEF"/>
    <w:rsid w:val="00962567"/>
    <w:rsid w:val="009627A9"/>
    <w:rsid w:val="00964A52"/>
    <w:rsid w:val="009651B6"/>
    <w:rsid w:val="00965DDE"/>
    <w:rsid w:val="00974544"/>
    <w:rsid w:val="0097471F"/>
    <w:rsid w:val="009747D4"/>
    <w:rsid w:val="00974AB8"/>
    <w:rsid w:val="00975160"/>
    <w:rsid w:val="00975DA9"/>
    <w:rsid w:val="00976F52"/>
    <w:rsid w:val="00981770"/>
    <w:rsid w:val="0098221E"/>
    <w:rsid w:val="00983E6D"/>
    <w:rsid w:val="009846AC"/>
    <w:rsid w:val="00985915"/>
    <w:rsid w:val="0098615A"/>
    <w:rsid w:val="009865DC"/>
    <w:rsid w:val="0098715B"/>
    <w:rsid w:val="0099051E"/>
    <w:rsid w:val="0099076E"/>
    <w:rsid w:val="00992871"/>
    <w:rsid w:val="00994052"/>
    <w:rsid w:val="00996A89"/>
    <w:rsid w:val="00997A23"/>
    <w:rsid w:val="009A0C18"/>
    <w:rsid w:val="009A1FB6"/>
    <w:rsid w:val="009A2009"/>
    <w:rsid w:val="009A2154"/>
    <w:rsid w:val="009A3833"/>
    <w:rsid w:val="009A5A58"/>
    <w:rsid w:val="009A5B7C"/>
    <w:rsid w:val="009A670E"/>
    <w:rsid w:val="009A70A6"/>
    <w:rsid w:val="009B09A1"/>
    <w:rsid w:val="009B283D"/>
    <w:rsid w:val="009B5BDC"/>
    <w:rsid w:val="009C145A"/>
    <w:rsid w:val="009C1627"/>
    <w:rsid w:val="009C217D"/>
    <w:rsid w:val="009C4EBB"/>
    <w:rsid w:val="009C51A7"/>
    <w:rsid w:val="009C6AD1"/>
    <w:rsid w:val="009D1018"/>
    <w:rsid w:val="009D2605"/>
    <w:rsid w:val="009D2F7D"/>
    <w:rsid w:val="009D3EFF"/>
    <w:rsid w:val="009D5D74"/>
    <w:rsid w:val="009D6440"/>
    <w:rsid w:val="009D71D3"/>
    <w:rsid w:val="009E0237"/>
    <w:rsid w:val="009E1037"/>
    <w:rsid w:val="009E1E9B"/>
    <w:rsid w:val="009E3D0D"/>
    <w:rsid w:val="009E662B"/>
    <w:rsid w:val="009F1632"/>
    <w:rsid w:val="009F1BAD"/>
    <w:rsid w:val="009F2C95"/>
    <w:rsid w:val="009F4853"/>
    <w:rsid w:val="009F4B82"/>
    <w:rsid w:val="009F603B"/>
    <w:rsid w:val="009F62DD"/>
    <w:rsid w:val="009F721A"/>
    <w:rsid w:val="009F72BB"/>
    <w:rsid w:val="009F74DD"/>
    <w:rsid w:val="009F79E9"/>
    <w:rsid w:val="00A01743"/>
    <w:rsid w:val="00A02F76"/>
    <w:rsid w:val="00A079C2"/>
    <w:rsid w:val="00A10640"/>
    <w:rsid w:val="00A10D4F"/>
    <w:rsid w:val="00A117B2"/>
    <w:rsid w:val="00A12909"/>
    <w:rsid w:val="00A1374E"/>
    <w:rsid w:val="00A13EE0"/>
    <w:rsid w:val="00A16641"/>
    <w:rsid w:val="00A221EC"/>
    <w:rsid w:val="00A30C1E"/>
    <w:rsid w:val="00A32CDD"/>
    <w:rsid w:val="00A33694"/>
    <w:rsid w:val="00A34E88"/>
    <w:rsid w:val="00A368E0"/>
    <w:rsid w:val="00A37E2B"/>
    <w:rsid w:val="00A4091D"/>
    <w:rsid w:val="00A409FB"/>
    <w:rsid w:val="00A44676"/>
    <w:rsid w:val="00A4554D"/>
    <w:rsid w:val="00A4558F"/>
    <w:rsid w:val="00A4595F"/>
    <w:rsid w:val="00A46EB7"/>
    <w:rsid w:val="00A47307"/>
    <w:rsid w:val="00A47A76"/>
    <w:rsid w:val="00A503E1"/>
    <w:rsid w:val="00A539EB"/>
    <w:rsid w:val="00A555A3"/>
    <w:rsid w:val="00A5581A"/>
    <w:rsid w:val="00A577C7"/>
    <w:rsid w:val="00A623F2"/>
    <w:rsid w:val="00A6467D"/>
    <w:rsid w:val="00A65191"/>
    <w:rsid w:val="00A65F6B"/>
    <w:rsid w:val="00A66865"/>
    <w:rsid w:val="00A66CE1"/>
    <w:rsid w:val="00A6794F"/>
    <w:rsid w:val="00A700BB"/>
    <w:rsid w:val="00A701CC"/>
    <w:rsid w:val="00A70C5A"/>
    <w:rsid w:val="00A7134C"/>
    <w:rsid w:val="00A7168B"/>
    <w:rsid w:val="00A72FE8"/>
    <w:rsid w:val="00A73EC0"/>
    <w:rsid w:val="00A805F2"/>
    <w:rsid w:val="00A80C70"/>
    <w:rsid w:val="00A81AA8"/>
    <w:rsid w:val="00A82FA5"/>
    <w:rsid w:val="00A84616"/>
    <w:rsid w:val="00A84A2E"/>
    <w:rsid w:val="00A87D39"/>
    <w:rsid w:val="00A91F26"/>
    <w:rsid w:val="00A9202A"/>
    <w:rsid w:val="00A92155"/>
    <w:rsid w:val="00A9221A"/>
    <w:rsid w:val="00A92BE1"/>
    <w:rsid w:val="00A948A4"/>
    <w:rsid w:val="00A94FB7"/>
    <w:rsid w:val="00A9622A"/>
    <w:rsid w:val="00A96798"/>
    <w:rsid w:val="00A96B09"/>
    <w:rsid w:val="00A97D43"/>
    <w:rsid w:val="00A97E0C"/>
    <w:rsid w:val="00AA078A"/>
    <w:rsid w:val="00AA17B0"/>
    <w:rsid w:val="00AA1CBA"/>
    <w:rsid w:val="00AA3417"/>
    <w:rsid w:val="00AA399C"/>
    <w:rsid w:val="00AA4970"/>
    <w:rsid w:val="00AA56A3"/>
    <w:rsid w:val="00AA5886"/>
    <w:rsid w:val="00AA6F71"/>
    <w:rsid w:val="00AA7185"/>
    <w:rsid w:val="00AA7F71"/>
    <w:rsid w:val="00AB209A"/>
    <w:rsid w:val="00AB20DC"/>
    <w:rsid w:val="00AB48F2"/>
    <w:rsid w:val="00AB7C15"/>
    <w:rsid w:val="00AC0A15"/>
    <w:rsid w:val="00AC3079"/>
    <w:rsid w:val="00AC3709"/>
    <w:rsid w:val="00AC388E"/>
    <w:rsid w:val="00AC4DC5"/>
    <w:rsid w:val="00AC5297"/>
    <w:rsid w:val="00AC634F"/>
    <w:rsid w:val="00AC6C2A"/>
    <w:rsid w:val="00AD05CB"/>
    <w:rsid w:val="00AD0B26"/>
    <w:rsid w:val="00AD0E04"/>
    <w:rsid w:val="00AD2534"/>
    <w:rsid w:val="00AD3E93"/>
    <w:rsid w:val="00AD5247"/>
    <w:rsid w:val="00AD59BA"/>
    <w:rsid w:val="00AD6A8D"/>
    <w:rsid w:val="00AD6CFA"/>
    <w:rsid w:val="00AD6DB7"/>
    <w:rsid w:val="00AD7CDB"/>
    <w:rsid w:val="00AE04D3"/>
    <w:rsid w:val="00AE65C6"/>
    <w:rsid w:val="00AF27DF"/>
    <w:rsid w:val="00AF5CD4"/>
    <w:rsid w:val="00AF7216"/>
    <w:rsid w:val="00B005E8"/>
    <w:rsid w:val="00B006CF"/>
    <w:rsid w:val="00B012B5"/>
    <w:rsid w:val="00B0257B"/>
    <w:rsid w:val="00B0307D"/>
    <w:rsid w:val="00B05762"/>
    <w:rsid w:val="00B059D3"/>
    <w:rsid w:val="00B05F7F"/>
    <w:rsid w:val="00B067DE"/>
    <w:rsid w:val="00B118A1"/>
    <w:rsid w:val="00B13354"/>
    <w:rsid w:val="00B1391D"/>
    <w:rsid w:val="00B13967"/>
    <w:rsid w:val="00B14351"/>
    <w:rsid w:val="00B17A0A"/>
    <w:rsid w:val="00B17C3C"/>
    <w:rsid w:val="00B200CC"/>
    <w:rsid w:val="00B20244"/>
    <w:rsid w:val="00B218E9"/>
    <w:rsid w:val="00B2191F"/>
    <w:rsid w:val="00B21CE5"/>
    <w:rsid w:val="00B22068"/>
    <w:rsid w:val="00B222FB"/>
    <w:rsid w:val="00B22751"/>
    <w:rsid w:val="00B228A3"/>
    <w:rsid w:val="00B254E3"/>
    <w:rsid w:val="00B2761E"/>
    <w:rsid w:val="00B306AA"/>
    <w:rsid w:val="00B30A8F"/>
    <w:rsid w:val="00B353DB"/>
    <w:rsid w:val="00B35EA9"/>
    <w:rsid w:val="00B36128"/>
    <w:rsid w:val="00B412EA"/>
    <w:rsid w:val="00B4393B"/>
    <w:rsid w:val="00B46578"/>
    <w:rsid w:val="00B47E5B"/>
    <w:rsid w:val="00B503DC"/>
    <w:rsid w:val="00B5040E"/>
    <w:rsid w:val="00B537BE"/>
    <w:rsid w:val="00B5462E"/>
    <w:rsid w:val="00B55376"/>
    <w:rsid w:val="00B555FD"/>
    <w:rsid w:val="00B55C2A"/>
    <w:rsid w:val="00B57A5C"/>
    <w:rsid w:val="00B60065"/>
    <w:rsid w:val="00B61EC0"/>
    <w:rsid w:val="00B62428"/>
    <w:rsid w:val="00B62537"/>
    <w:rsid w:val="00B6365E"/>
    <w:rsid w:val="00B654B6"/>
    <w:rsid w:val="00B658AA"/>
    <w:rsid w:val="00B701A1"/>
    <w:rsid w:val="00B7075A"/>
    <w:rsid w:val="00B70D46"/>
    <w:rsid w:val="00B73512"/>
    <w:rsid w:val="00B8071F"/>
    <w:rsid w:val="00B81B5A"/>
    <w:rsid w:val="00B81C6F"/>
    <w:rsid w:val="00B851BB"/>
    <w:rsid w:val="00B85712"/>
    <w:rsid w:val="00B863A6"/>
    <w:rsid w:val="00B915D8"/>
    <w:rsid w:val="00B92156"/>
    <w:rsid w:val="00B933BC"/>
    <w:rsid w:val="00B94FD0"/>
    <w:rsid w:val="00B95AB3"/>
    <w:rsid w:val="00BA0D48"/>
    <w:rsid w:val="00BA1A3A"/>
    <w:rsid w:val="00BA3992"/>
    <w:rsid w:val="00BA3CFB"/>
    <w:rsid w:val="00BA4234"/>
    <w:rsid w:val="00BA47C4"/>
    <w:rsid w:val="00BA702D"/>
    <w:rsid w:val="00BA7A8C"/>
    <w:rsid w:val="00BA7CEE"/>
    <w:rsid w:val="00BA7E10"/>
    <w:rsid w:val="00BA7F1A"/>
    <w:rsid w:val="00BB3947"/>
    <w:rsid w:val="00BB3DBE"/>
    <w:rsid w:val="00BB62D2"/>
    <w:rsid w:val="00BB6D9D"/>
    <w:rsid w:val="00BB7E30"/>
    <w:rsid w:val="00BC259E"/>
    <w:rsid w:val="00BC30B3"/>
    <w:rsid w:val="00BC34B8"/>
    <w:rsid w:val="00BC7410"/>
    <w:rsid w:val="00BC77AD"/>
    <w:rsid w:val="00BC78AC"/>
    <w:rsid w:val="00BD4732"/>
    <w:rsid w:val="00BD7B87"/>
    <w:rsid w:val="00BE1224"/>
    <w:rsid w:val="00BE1850"/>
    <w:rsid w:val="00BE440B"/>
    <w:rsid w:val="00BE4B52"/>
    <w:rsid w:val="00BE5AA1"/>
    <w:rsid w:val="00BE75B6"/>
    <w:rsid w:val="00BF049D"/>
    <w:rsid w:val="00BF0967"/>
    <w:rsid w:val="00BF21B7"/>
    <w:rsid w:val="00BF4043"/>
    <w:rsid w:val="00BF4290"/>
    <w:rsid w:val="00BF5110"/>
    <w:rsid w:val="00BF6836"/>
    <w:rsid w:val="00BF6E70"/>
    <w:rsid w:val="00BF70E7"/>
    <w:rsid w:val="00BF7EA7"/>
    <w:rsid w:val="00C00FBB"/>
    <w:rsid w:val="00C03965"/>
    <w:rsid w:val="00C05986"/>
    <w:rsid w:val="00C05B1F"/>
    <w:rsid w:val="00C06298"/>
    <w:rsid w:val="00C11437"/>
    <w:rsid w:val="00C114C2"/>
    <w:rsid w:val="00C1167E"/>
    <w:rsid w:val="00C20B0C"/>
    <w:rsid w:val="00C218E9"/>
    <w:rsid w:val="00C265FB"/>
    <w:rsid w:val="00C26754"/>
    <w:rsid w:val="00C26FE6"/>
    <w:rsid w:val="00C27C0B"/>
    <w:rsid w:val="00C30245"/>
    <w:rsid w:val="00C31A13"/>
    <w:rsid w:val="00C3352A"/>
    <w:rsid w:val="00C33D14"/>
    <w:rsid w:val="00C33EB3"/>
    <w:rsid w:val="00C3472B"/>
    <w:rsid w:val="00C34BEC"/>
    <w:rsid w:val="00C37CD2"/>
    <w:rsid w:val="00C40C84"/>
    <w:rsid w:val="00C41E05"/>
    <w:rsid w:val="00C4351F"/>
    <w:rsid w:val="00C43A19"/>
    <w:rsid w:val="00C45768"/>
    <w:rsid w:val="00C45BDD"/>
    <w:rsid w:val="00C46321"/>
    <w:rsid w:val="00C46538"/>
    <w:rsid w:val="00C478F2"/>
    <w:rsid w:val="00C51386"/>
    <w:rsid w:val="00C51B66"/>
    <w:rsid w:val="00C526FF"/>
    <w:rsid w:val="00C54AA8"/>
    <w:rsid w:val="00C57589"/>
    <w:rsid w:val="00C612EE"/>
    <w:rsid w:val="00C63963"/>
    <w:rsid w:val="00C642B1"/>
    <w:rsid w:val="00C65128"/>
    <w:rsid w:val="00C65BB3"/>
    <w:rsid w:val="00C67115"/>
    <w:rsid w:val="00C6734E"/>
    <w:rsid w:val="00C67403"/>
    <w:rsid w:val="00C677BD"/>
    <w:rsid w:val="00C678C1"/>
    <w:rsid w:val="00C70CFC"/>
    <w:rsid w:val="00C71A1C"/>
    <w:rsid w:val="00C74C31"/>
    <w:rsid w:val="00C762B2"/>
    <w:rsid w:val="00C77947"/>
    <w:rsid w:val="00C81C26"/>
    <w:rsid w:val="00C81CD2"/>
    <w:rsid w:val="00C8262A"/>
    <w:rsid w:val="00C85C0D"/>
    <w:rsid w:val="00C86148"/>
    <w:rsid w:val="00C87676"/>
    <w:rsid w:val="00C87EA3"/>
    <w:rsid w:val="00C9274D"/>
    <w:rsid w:val="00C93DF9"/>
    <w:rsid w:val="00C9417C"/>
    <w:rsid w:val="00C942A8"/>
    <w:rsid w:val="00C94693"/>
    <w:rsid w:val="00C94C42"/>
    <w:rsid w:val="00C95BEE"/>
    <w:rsid w:val="00C97293"/>
    <w:rsid w:val="00C97B64"/>
    <w:rsid w:val="00CA0FFF"/>
    <w:rsid w:val="00CA10EA"/>
    <w:rsid w:val="00CA25C9"/>
    <w:rsid w:val="00CA2C35"/>
    <w:rsid w:val="00CA5428"/>
    <w:rsid w:val="00CA5FD2"/>
    <w:rsid w:val="00CA7280"/>
    <w:rsid w:val="00CA7C00"/>
    <w:rsid w:val="00CB0087"/>
    <w:rsid w:val="00CB0FA1"/>
    <w:rsid w:val="00CB193A"/>
    <w:rsid w:val="00CB1BC5"/>
    <w:rsid w:val="00CB51DE"/>
    <w:rsid w:val="00CB53E9"/>
    <w:rsid w:val="00CB660C"/>
    <w:rsid w:val="00CC22F3"/>
    <w:rsid w:val="00CC2F19"/>
    <w:rsid w:val="00CC2FE2"/>
    <w:rsid w:val="00CC3B76"/>
    <w:rsid w:val="00CC46E3"/>
    <w:rsid w:val="00CC551F"/>
    <w:rsid w:val="00CC68E0"/>
    <w:rsid w:val="00CC6DE7"/>
    <w:rsid w:val="00CC6EB2"/>
    <w:rsid w:val="00CC7012"/>
    <w:rsid w:val="00CC7072"/>
    <w:rsid w:val="00CD00D0"/>
    <w:rsid w:val="00CD5BDB"/>
    <w:rsid w:val="00CD6274"/>
    <w:rsid w:val="00CD7009"/>
    <w:rsid w:val="00CE28FD"/>
    <w:rsid w:val="00CE3689"/>
    <w:rsid w:val="00CE545C"/>
    <w:rsid w:val="00CE5BD7"/>
    <w:rsid w:val="00CF107A"/>
    <w:rsid w:val="00CF27B9"/>
    <w:rsid w:val="00CF32C1"/>
    <w:rsid w:val="00CF34DA"/>
    <w:rsid w:val="00CF4AAB"/>
    <w:rsid w:val="00CF6C45"/>
    <w:rsid w:val="00CF7427"/>
    <w:rsid w:val="00CF7429"/>
    <w:rsid w:val="00D0058C"/>
    <w:rsid w:val="00D009D8"/>
    <w:rsid w:val="00D00C21"/>
    <w:rsid w:val="00D01F1D"/>
    <w:rsid w:val="00D02627"/>
    <w:rsid w:val="00D02747"/>
    <w:rsid w:val="00D027A5"/>
    <w:rsid w:val="00D037DF"/>
    <w:rsid w:val="00D06D72"/>
    <w:rsid w:val="00D077F5"/>
    <w:rsid w:val="00D07961"/>
    <w:rsid w:val="00D117A7"/>
    <w:rsid w:val="00D11CA2"/>
    <w:rsid w:val="00D12359"/>
    <w:rsid w:val="00D12A31"/>
    <w:rsid w:val="00D13082"/>
    <w:rsid w:val="00D130E5"/>
    <w:rsid w:val="00D14A5B"/>
    <w:rsid w:val="00D14EE3"/>
    <w:rsid w:val="00D15651"/>
    <w:rsid w:val="00D15A2F"/>
    <w:rsid w:val="00D1615B"/>
    <w:rsid w:val="00D17A48"/>
    <w:rsid w:val="00D21DD6"/>
    <w:rsid w:val="00D22413"/>
    <w:rsid w:val="00D22E20"/>
    <w:rsid w:val="00D232BD"/>
    <w:rsid w:val="00D2381B"/>
    <w:rsid w:val="00D23E52"/>
    <w:rsid w:val="00D261E9"/>
    <w:rsid w:val="00D271EA"/>
    <w:rsid w:val="00D27EE9"/>
    <w:rsid w:val="00D311CD"/>
    <w:rsid w:val="00D31E61"/>
    <w:rsid w:val="00D35159"/>
    <w:rsid w:val="00D352DE"/>
    <w:rsid w:val="00D37B0A"/>
    <w:rsid w:val="00D406F7"/>
    <w:rsid w:val="00D40DA1"/>
    <w:rsid w:val="00D4100D"/>
    <w:rsid w:val="00D42E9F"/>
    <w:rsid w:val="00D44200"/>
    <w:rsid w:val="00D44B4D"/>
    <w:rsid w:val="00D44F7E"/>
    <w:rsid w:val="00D46A10"/>
    <w:rsid w:val="00D506A5"/>
    <w:rsid w:val="00D506E2"/>
    <w:rsid w:val="00D50717"/>
    <w:rsid w:val="00D5072B"/>
    <w:rsid w:val="00D5112E"/>
    <w:rsid w:val="00D51C9A"/>
    <w:rsid w:val="00D52451"/>
    <w:rsid w:val="00D52D12"/>
    <w:rsid w:val="00D538B9"/>
    <w:rsid w:val="00D55831"/>
    <w:rsid w:val="00D5667D"/>
    <w:rsid w:val="00D5682D"/>
    <w:rsid w:val="00D600CA"/>
    <w:rsid w:val="00D6165C"/>
    <w:rsid w:val="00D624AF"/>
    <w:rsid w:val="00D63769"/>
    <w:rsid w:val="00D65B7F"/>
    <w:rsid w:val="00D66B70"/>
    <w:rsid w:val="00D67390"/>
    <w:rsid w:val="00D67FD7"/>
    <w:rsid w:val="00D71102"/>
    <w:rsid w:val="00D7434F"/>
    <w:rsid w:val="00D74A9D"/>
    <w:rsid w:val="00D74BB4"/>
    <w:rsid w:val="00D74E20"/>
    <w:rsid w:val="00D751D8"/>
    <w:rsid w:val="00D76B85"/>
    <w:rsid w:val="00D77346"/>
    <w:rsid w:val="00D82A30"/>
    <w:rsid w:val="00D8318E"/>
    <w:rsid w:val="00D85442"/>
    <w:rsid w:val="00D867B5"/>
    <w:rsid w:val="00D879B4"/>
    <w:rsid w:val="00D90F8D"/>
    <w:rsid w:val="00D91896"/>
    <w:rsid w:val="00D91FA7"/>
    <w:rsid w:val="00D92B92"/>
    <w:rsid w:val="00D9316B"/>
    <w:rsid w:val="00D9538C"/>
    <w:rsid w:val="00D95B08"/>
    <w:rsid w:val="00D95C31"/>
    <w:rsid w:val="00DA07AD"/>
    <w:rsid w:val="00DA0BE7"/>
    <w:rsid w:val="00DA134A"/>
    <w:rsid w:val="00DA166A"/>
    <w:rsid w:val="00DA22B9"/>
    <w:rsid w:val="00DA24FF"/>
    <w:rsid w:val="00DA31D3"/>
    <w:rsid w:val="00DA44CA"/>
    <w:rsid w:val="00DA508A"/>
    <w:rsid w:val="00DA566F"/>
    <w:rsid w:val="00DA5DD4"/>
    <w:rsid w:val="00DA7077"/>
    <w:rsid w:val="00DA709A"/>
    <w:rsid w:val="00DA7B90"/>
    <w:rsid w:val="00DB0F26"/>
    <w:rsid w:val="00DB598F"/>
    <w:rsid w:val="00DB70B0"/>
    <w:rsid w:val="00DC0831"/>
    <w:rsid w:val="00DC0855"/>
    <w:rsid w:val="00DC21B8"/>
    <w:rsid w:val="00DC2C70"/>
    <w:rsid w:val="00DC39D9"/>
    <w:rsid w:val="00DC3D06"/>
    <w:rsid w:val="00DC7CB3"/>
    <w:rsid w:val="00DD1EA2"/>
    <w:rsid w:val="00DD43A8"/>
    <w:rsid w:val="00DE10E8"/>
    <w:rsid w:val="00DE1AF9"/>
    <w:rsid w:val="00DE5AC4"/>
    <w:rsid w:val="00DE5C73"/>
    <w:rsid w:val="00DE74EF"/>
    <w:rsid w:val="00DE7EC9"/>
    <w:rsid w:val="00DF148C"/>
    <w:rsid w:val="00DF1F89"/>
    <w:rsid w:val="00DF25F5"/>
    <w:rsid w:val="00DF41B4"/>
    <w:rsid w:val="00DF5C12"/>
    <w:rsid w:val="00DF6DEA"/>
    <w:rsid w:val="00E00704"/>
    <w:rsid w:val="00E01E93"/>
    <w:rsid w:val="00E0374A"/>
    <w:rsid w:val="00E03BB5"/>
    <w:rsid w:val="00E04AB0"/>
    <w:rsid w:val="00E077EE"/>
    <w:rsid w:val="00E110D8"/>
    <w:rsid w:val="00E11293"/>
    <w:rsid w:val="00E11822"/>
    <w:rsid w:val="00E11C03"/>
    <w:rsid w:val="00E14A4E"/>
    <w:rsid w:val="00E14D71"/>
    <w:rsid w:val="00E151D2"/>
    <w:rsid w:val="00E16A57"/>
    <w:rsid w:val="00E20F9E"/>
    <w:rsid w:val="00E21379"/>
    <w:rsid w:val="00E21E9F"/>
    <w:rsid w:val="00E24885"/>
    <w:rsid w:val="00E25005"/>
    <w:rsid w:val="00E2504F"/>
    <w:rsid w:val="00E25390"/>
    <w:rsid w:val="00E26095"/>
    <w:rsid w:val="00E276E2"/>
    <w:rsid w:val="00E27CDC"/>
    <w:rsid w:val="00E30612"/>
    <w:rsid w:val="00E3122F"/>
    <w:rsid w:val="00E3129F"/>
    <w:rsid w:val="00E35D19"/>
    <w:rsid w:val="00E41523"/>
    <w:rsid w:val="00E4241C"/>
    <w:rsid w:val="00E4412F"/>
    <w:rsid w:val="00E4746D"/>
    <w:rsid w:val="00E5097D"/>
    <w:rsid w:val="00E50E38"/>
    <w:rsid w:val="00E518DF"/>
    <w:rsid w:val="00E53EEF"/>
    <w:rsid w:val="00E54D96"/>
    <w:rsid w:val="00E55491"/>
    <w:rsid w:val="00E56A0E"/>
    <w:rsid w:val="00E56D14"/>
    <w:rsid w:val="00E57252"/>
    <w:rsid w:val="00E572E1"/>
    <w:rsid w:val="00E60809"/>
    <w:rsid w:val="00E61ED4"/>
    <w:rsid w:val="00E62B73"/>
    <w:rsid w:val="00E64267"/>
    <w:rsid w:val="00E645A6"/>
    <w:rsid w:val="00E649CF"/>
    <w:rsid w:val="00E64B90"/>
    <w:rsid w:val="00E64BF2"/>
    <w:rsid w:val="00E66B9E"/>
    <w:rsid w:val="00E67E3F"/>
    <w:rsid w:val="00E70A4A"/>
    <w:rsid w:val="00E71170"/>
    <w:rsid w:val="00E736E3"/>
    <w:rsid w:val="00E73BEB"/>
    <w:rsid w:val="00E75161"/>
    <w:rsid w:val="00E753AD"/>
    <w:rsid w:val="00E766A2"/>
    <w:rsid w:val="00E778F4"/>
    <w:rsid w:val="00E821AB"/>
    <w:rsid w:val="00E82648"/>
    <w:rsid w:val="00E83435"/>
    <w:rsid w:val="00E84329"/>
    <w:rsid w:val="00E858C3"/>
    <w:rsid w:val="00E864E9"/>
    <w:rsid w:val="00E86C22"/>
    <w:rsid w:val="00E86FA2"/>
    <w:rsid w:val="00E90175"/>
    <w:rsid w:val="00E90DD6"/>
    <w:rsid w:val="00E90FE2"/>
    <w:rsid w:val="00E922D1"/>
    <w:rsid w:val="00E94262"/>
    <w:rsid w:val="00E942BF"/>
    <w:rsid w:val="00E953D8"/>
    <w:rsid w:val="00EA1648"/>
    <w:rsid w:val="00EA1999"/>
    <w:rsid w:val="00EA29BE"/>
    <w:rsid w:val="00EA2FAE"/>
    <w:rsid w:val="00EA31A6"/>
    <w:rsid w:val="00EA3289"/>
    <w:rsid w:val="00EA3957"/>
    <w:rsid w:val="00EA4193"/>
    <w:rsid w:val="00EA52FD"/>
    <w:rsid w:val="00EA6CC9"/>
    <w:rsid w:val="00EA7060"/>
    <w:rsid w:val="00EA73D4"/>
    <w:rsid w:val="00EA7EC0"/>
    <w:rsid w:val="00EB1FE5"/>
    <w:rsid w:val="00EB217C"/>
    <w:rsid w:val="00EB2317"/>
    <w:rsid w:val="00EB3ED8"/>
    <w:rsid w:val="00EB59A6"/>
    <w:rsid w:val="00EB6142"/>
    <w:rsid w:val="00EB6E1F"/>
    <w:rsid w:val="00EB7FA5"/>
    <w:rsid w:val="00EC0468"/>
    <w:rsid w:val="00EC16C8"/>
    <w:rsid w:val="00EC342F"/>
    <w:rsid w:val="00EC3A84"/>
    <w:rsid w:val="00EC4D92"/>
    <w:rsid w:val="00EC79E3"/>
    <w:rsid w:val="00ED04A0"/>
    <w:rsid w:val="00ED3050"/>
    <w:rsid w:val="00ED4607"/>
    <w:rsid w:val="00ED4ED6"/>
    <w:rsid w:val="00ED5F00"/>
    <w:rsid w:val="00ED6D2F"/>
    <w:rsid w:val="00EE1652"/>
    <w:rsid w:val="00EE37F9"/>
    <w:rsid w:val="00EE3E10"/>
    <w:rsid w:val="00EE41CF"/>
    <w:rsid w:val="00EE50FD"/>
    <w:rsid w:val="00EE525F"/>
    <w:rsid w:val="00EE5C92"/>
    <w:rsid w:val="00EE6521"/>
    <w:rsid w:val="00EE7066"/>
    <w:rsid w:val="00EF05F4"/>
    <w:rsid w:val="00EF06FA"/>
    <w:rsid w:val="00EF26FF"/>
    <w:rsid w:val="00EF2A9F"/>
    <w:rsid w:val="00EF35C5"/>
    <w:rsid w:val="00EF398A"/>
    <w:rsid w:val="00EF6580"/>
    <w:rsid w:val="00EF7C63"/>
    <w:rsid w:val="00F02D4F"/>
    <w:rsid w:val="00F0432E"/>
    <w:rsid w:val="00F07056"/>
    <w:rsid w:val="00F11119"/>
    <w:rsid w:val="00F12070"/>
    <w:rsid w:val="00F12477"/>
    <w:rsid w:val="00F12A2C"/>
    <w:rsid w:val="00F1768D"/>
    <w:rsid w:val="00F21026"/>
    <w:rsid w:val="00F22F4D"/>
    <w:rsid w:val="00F237AC"/>
    <w:rsid w:val="00F23AAD"/>
    <w:rsid w:val="00F2435F"/>
    <w:rsid w:val="00F25507"/>
    <w:rsid w:val="00F25944"/>
    <w:rsid w:val="00F2661B"/>
    <w:rsid w:val="00F26D7F"/>
    <w:rsid w:val="00F32AF0"/>
    <w:rsid w:val="00F33DC9"/>
    <w:rsid w:val="00F34D8F"/>
    <w:rsid w:val="00F37F93"/>
    <w:rsid w:val="00F37FA1"/>
    <w:rsid w:val="00F4189D"/>
    <w:rsid w:val="00F421E7"/>
    <w:rsid w:val="00F4696C"/>
    <w:rsid w:val="00F46A57"/>
    <w:rsid w:val="00F47D6A"/>
    <w:rsid w:val="00F5145F"/>
    <w:rsid w:val="00F53191"/>
    <w:rsid w:val="00F54E5D"/>
    <w:rsid w:val="00F57AA9"/>
    <w:rsid w:val="00F6009C"/>
    <w:rsid w:val="00F615C1"/>
    <w:rsid w:val="00F61AC2"/>
    <w:rsid w:val="00F61BD2"/>
    <w:rsid w:val="00F627F7"/>
    <w:rsid w:val="00F63181"/>
    <w:rsid w:val="00F658B9"/>
    <w:rsid w:val="00F67CAF"/>
    <w:rsid w:val="00F67E5F"/>
    <w:rsid w:val="00F70395"/>
    <w:rsid w:val="00F703BE"/>
    <w:rsid w:val="00F70D1B"/>
    <w:rsid w:val="00F71240"/>
    <w:rsid w:val="00F714D6"/>
    <w:rsid w:val="00F71AF4"/>
    <w:rsid w:val="00F72403"/>
    <w:rsid w:val="00F72E16"/>
    <w:rsid w:val="00F73121"/>
    <w:rsid w:val="00F743FB"/>
    <w:rsid w:val="00F74FE0"/>
    <w:rsid w:val="00F757BB"/>
    <w:rsid w:val="00F76DB0"/>
    <w:rsid w:val="00F77315"/>
    <w:rsid w:val="00F77859"/>
    <w:rsid w:val="00F81CAD"/>
    <w:rsid w:val="00F86D09"/>
    <w:rsid w:val="00F907B8"/>
    <w:rsid w:val="00F913DB"/>
    <w:rsid w:val="00F91459"/>
    <w:rsid w:val="00F933C3"/>
    <w:rsid w:val="00F976AA"/>
    <w:rsid w:val="00F976D5"/>
    <w:rsid w:val="00FA0F8F"/>
    <w:rsid w:val="00FA1292"/>
    <w:rsid w:val="00FA221B"/>
    <w:rsid w:val="00FA36A0"/>
    <w:rsid w:val="00FA6ED1"/>
    <w:rsid w:val="00FA7C8C"/>
    <w:rsid w:val="00FA7ED8"/>
    <w:rsid w:val="00FB0DDC"/>
    <w:rsid w:val="00FB13DA"/>
    <w:rsid w:val="00FB333C"/>
    <w:rsid w:val="00FB3941"/>
    <w:rsid w:val="00FB3FA6"/>
    <w:rsid w:val="00FB4062"/>
    <w:rsid w:val="00FB45CD"/>
    <w:rsid w:val="00FB48A1"/>
    <w:rsid w:val="00FC0813"/>
    <w:rsid w:val="00FC20D6"/>
    <w:rsid w:val="00FC287B"/>
    <w:rsid w:val="00FC4F2E"/>
    <w:rsid w:val="00FC58C1"/>
    <w:rsid w:val="00FC5E92"/>
    <w:rsid w:val="00FD100A"/>
    <w:rsid w:val="00FD146D"/>
    <w:rsid w:val="00FD424E"/>
    <w:rsid w:val="00FD4B5E"/>
    <w:rsid w:val="00FD5854"/>
    <w:rsid w:val="00FD5AC5"/>
    <w:rsid w:val="00FD6CCE"/>
    <w:rsid w:val="00FD6D7C"/>
    <w:rsid w:val="00FD7CE9"/>
    <w:rsid w:val="00FE1873"/>
    <w:rsid w:val="00FE1A89"/>
    <w:rsid w:val="00FE1EC0"/>
    <w:rsid w:val="00FE347B"/>
    <w:rsid w:val="00FE3F1F"/>
    <w:rsid w:val="00FE4198"/>
    <w:rsid w:val="00FE5F59"/>
    <w:rsid w:val="00FF0303"/>
    <w:rsid w:val="00FF3375"/>
    <w:rsid w:val="00FF3FC7"/>
    <w:rsid w:val="00FF4F8F"/>
    <w:rsid w:val="00FF5EFE"/>
    <w:rsid w:val="00FF62B2"/>
    <w:rsid w:val="00FF6529"/>
    <w:rsid w:val="00FF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34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B7C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0D3B"/>
    <w:pPr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1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1">
    <w:name w:val="Основной шрифт абзаца1"/>
    <w:rsid w:val="00EA1999"/>
  </w:style>
  <w:style w:type="character" w:styleId="a3">
    <w:name w:val="Hyperlink"/>
    <w:uiPriority w:val="99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a7">
    <w:name w:val="Заголовок"/>
    <w:basedOn w:val="a"/>
    <w:next w:val="a8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EA1999"/>
    <w:pPr>
      <w:spacing w:after="120"/>
    </w:pPr>
  </w:style>
  <w:style w:type="paragraph" w:styleId="a9">
    <w:name w:val="List"/>
    <w:basedOn w:val="a8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EA1999"/>
    <w:pPr>
      <w:suppressLineNumbers/>
    </w:pPr>
  </w:style>
  <w:style w:type="paragraph" w:customStyle="1" w:styleId="ab">
    <w:name w:val="Заголовок таблицы"/>
    <w:basedOn w:val="aa"/>
    <w:rsid w:val="00EA1999"/>
    <w:pPr>
      <w:jc w:val="center"/>
    </w:pPr>
    <w:rPr>
      <w:b/>
      <w:bCs/>
    </w:rPr>
  </w:style>
  <w:style w:type="paragraph" w:customStyle="1" w:styleId="14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link w:val="ad"/>
    <w:uiPriority w:val="99"/>
    <w:rsid w:val="00EA1999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8"/>
    <w:rsid w:val="00EA1999"/>
  </w:style>
  <w:style w:type="paragraph" w:styleId="af">
    <w:name w:val="header"/>
    <w:basedOn w:val="a"/>
    <w:link w:val="af0"/>
    <w:uiPriority w:val="99"/>
    <w:rsid w:val="00EA19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af1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rsid w:val="00911553"/>
    <w:pPr>
      <w:spacing w:after="120" w:line="480" w:lineRule="auto"/>
    </w:pPr>
    <w:rPr>
      <w:lang w:val="x-none"/>
    </w:rPr>
  </w:style>
  <w:style w:type="character" w:customStyle="1" w:styleId="25">
    <w:name w:val="Основной текст 2 Знак"/>
    <w:link w:val="24"/>
    <w:rsid w:val="00911553"/>
    <w:rPr>
      <w:kern w:val="1"/>
      <w:sz w:val="24"/>
      <w:szCs w:val="24"/>
      <w:lang w:eastAsia="ar-SA"/>
    </w:rPr>
  </w:style>
  <w:style w:type="paragraph" w:styleId="26">
    <w:name w:val="Body Text Indent 2"/>
    <w:basedOn w:val="a"/>
    <w:link w:val="27"/>
    <w:rsid w:val="00911553"/>
    <w:pPr>
      <w:spacing w:after="120" w:line="480" w:lineRule="auto"/>
      <w:ind w:left="283"/>
    </w:pPr>
    <w:rPr>
      <w:lang w:val="x-none"/>
    </w:rPr>
  </w:style>
  <w:style w:type="character" w:customStyle="1" w:styleId="27">
    <w:name w:val="Основной текст с отступом 2 Знак"/>
    <w:link w:val="26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0">
    <w:name w:val="Верхний колонтитул Знак"/>
    <w:link w:val="af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 w:val="x-none" w:eastAsia="x-none"/>
    </w:rPr>
  </w:style>
  <w:style w:type="character" w:customStyle="1" w:styleId="af2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2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 w:val="x-none" w:eastAsia="x-none"/>
    </w:rPr>
  </w:style>
  <w:style w:type="paragraph" w:styleId="af3">
    <w:name w:val="Normal (Web)"/>
    <w:aliases w:val="Обычный (Web),Обычный (веб) Знак Знак,Обычный (Web) Знак Знак Знак,Знак Знак10, Знак Знак10"/>
    <w:basedOn w:val="a"/>
    <w:link w:val="af4"/>
    <w:uiPriority w:val="34"/>
    <w:unhideWhenUsed/>
    <w:qFormat/>
    <w:rsid w:val="008C1730"/>
    <w:pPr>
      <w:suppressAutoHyphens w:val="0"/>
      <w:spacing w:before="100" w:beforeAutospacing="1" w:after="100" w:afterAutospacing="1"/>
    </w:pPr>
    <w:rPr>
      <w:kern w:val="0"/>
      <w:lang w:val="x-none" w:eastAsia="x-none"/>
    </w:rPr>
  </w:style>
  <w:style w:type="character" w:customStyle="1" w:styleId="b-serp-urlitem1">
    <w:name w:val="b-serp-url__item1"/>
    <w:basedOn w:val="a0"/>
    <w:rsid w:val="00F5145F"/>
  </w:style>
  <w:style w:type="character" w:customStyle="1" w:styleId="20">
    <w:name w:val="Заголовок 2 Знак"/>
    <w:link w:val="2"/>
    <w:uiPriority w:val="9"/>
    <w:rsid w:val="00820D3B"/>
    <w:rPr>
      <w:b/>
      <w:bCs/>
      <w:sz w:val="36"/>
      <w:szCs w:val="36"/>
    </w:rPr>
  </w:style>
  <w:style w:type="paragraph" w:customStyle="1" w:styleId="Default">
    <w:name w:val="Default"/>
    <w:rsid w:val="002257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3"/>
    <w:uiPriority w:val="34"/>
    <w:rsid w:val="00D95C31"/>
    <w:rPr>
      <w:sz w:val="24"/>
      <w:szCs w:val="24"/>
    </w:rPr>
  </w:style>
  <w:style w:type="character" w:styleId="af5">
    <w:name w:val="FollowedHyperlink"/>
    <w:rsid w:val="00331DF3"/>
    <w:rPr>
      <w:color w:val="954F72"/>
      <w:u w:val="single"/>
    </w:rPr>
  </w:style>
  <w:style w:type="paragraph" w:styleId="af6">
    <w:name w:val="footnote text"/>
    <w:basedOn w:val="a"/>
    <w:link w:val="af7"/>
    <w:rsid w:val="00B05F7F"/>
    <w:rPr>
      <w:sz w:val="20"/>
      <w:szCs w:val="20"/>
    </w:rPr>
  </w:style>
  <w:style w:type="character" w:customStyle="1" w:styleId="af7">
    <w:name w:val="Текст сноски Знак"/>
    <w:basedOn w:val="a0"/>
    <w:link w:val="af6"/>
    <w:rsid w:val="00B05F7F"/>
    <w:rPr>
      <w:kern w:val="1"/>
      <w:lang w:eastAsia="ar-SA"/>
    </w:rPr>
  </w:style>
  <w:style w:type="character" w:styleId="af8">
    <w:name w:val="footnote reference"/>
    <w:basedOn w:val="a0"/>
    <w:rsid w:val="00B05F7F"/>
    <w:rPr>
      <w:vertAlign w:val="superscript"/>
    </w:rPr>
  </w:style>
  <w:style w:type="paragraph" w:styleId="af9">
    <w:name w:val="List Paragraph"/>
    <w:aliases w:val="List Paragraph,Подпись рисунка,Заголовок_3,Абзац списка5,ПКФ Список,Абзац списка2,мой,Bullet List,FooterText,numbered,SL_Абзац списка,Нумерованый список,List Paragraph1,–маркер,Абзац списка3,таблица,ТЗ_Список,Use Case List Paragraph"/>
    <w:basedOn w:val="a"/>
    <w:link w:val="afa"/>
    <w:uiPriority w:val="34"/>
    <w:qFormat/>
    <w:rsid w:val="006041F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7C0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table" w:customStyle="1" w:styleId="style76333">
    <w:name w:val="style76333"/>
    <w:uiPriority w:val="99"/>
    <w:rsid w:val="00A70C5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57">
    <w:name w:val="style1357"/>
    <w:uiPriority w:val="99"/>
    <w:rsid w:val="0022024C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742">
    <w:name w:val="style44742"/>
    <w:uiPriority w:val="99"/>
    <w:rsid w:val="000F5FC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62">
    <w:name w:val="style94462"/>
    <w:uiPriority w:val="99"/>
    <w:rsid w:val="0051542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08">
    <w:name w:val="style1508"/>
    <w:uiPriority w:val="99"/>
    <w:rsid w:val="00AD6A8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33">
    <w:name w:val="style1033"/>
    <w:uiPriority w:val="99"/>
    <w:rsid w:val="00106CE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432">
    <w:name w:val="style53432"/>
    <w:uiPriority w:val="99"/>
    <w:rsid w:val="001C4005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4658">
    <w:name w:val="style84658"/>
    <w:uiPriority w:val="99"/>
    <w:rsid w:val="00C27C0B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6888">
    <w:name w:val="style66888"/>
    <w:uiPriority w:val="99"/>
    <w:rsid w:val="00F67CAF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b">
    <w:name w:val="Strong"/>
    <w:basedOn w:val="a0"/>
    <w:uiPriority w:val="22"/>
    <w:qFormat/>
    <w:rsid w:val="003D4EEF"/>
    <w:rPr>
      <w:b/>
      <w:bCs/>
    </w:rPr>
  </w:style>
  <w:style w:type="character" w:customStyle="1" w:styleId="afa">
    <w:name w:val="Абзац списка Знак"/>
    <w:aliases w:val="List Paragraph Знак,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"/>
    <w:link w:val="af9"/>
    <w:uiPriority w:val="34"/>
    <w:rsid w:val="00322272"/>
    <w:rPr>
      <w:kern w:val="1"/>
      <w:sz w:val="24"/>
      <w:szCs w:val="24"/>
      <w:lang w:eastAsia="ar-SA"/>
    </w:rPr>
  </w:style>
  <w:style w:type="table" w:customStyle="1" w:styleId="style89230">
    <w:name w:val="style89230"/>
    <w:uiPriority w:val="99"/>
    <w:rsid w:val="00E572E1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0347">
    <w:name w:val="style60347"/>
    <w:uiPriority w:val="99"/>
    <w:rsid w:val="005055F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7780">
    <w:name w:val="style67780"/>
    <w:uiPriority w:val="99"/>
    <w:rsid w:val="00571D10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d">
    <w:name w:val="Нижний колонтитул Знак"/>
    <w:basedOn w:val="a0"/>
    <w:link w:val="ac"/>
    <w:uiPriority w:val="99"/>
    <w:rsid w:val="00113B6E"/>
    <w:rPr>
      <w:kern w:val="1"/>
      <w:sz w:val="24"/>
      <w:szCs w:val="24"/>
      <w:lang w:eastAsia="ar-SA"/>
    </w:rPr>
  </w:style>
  <w:style w:type="table" w:customStyle="1" w:styleId="style54944">
    <w:name w:val="style54944"/>
    <w:uiPriority w:val="99"/>
    <w:rsid w:val="00BA702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9">
    <w:name w:val="style119"/>
    <w:uiPriority w:val="99"/>
    <w:rsid w:val="005C58F3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8661">
    <w:name w:val="style48661"/>
    <w:uiPriority w:val="99"/>
    <w:rsid w:val="00A84616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c">
    <w:name w:val="No Spacing"/>
    <w:uiPriority w:val="1"/>
    <w:qFormat/>
    <w:rsid w:val="00FE3F1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0">
    <w:name w:val="Font Style120"/>
    <w:basedOn w:val="a0"/>
    <w:uiPriority w:val="99"/>
    <w:qFormat/>
    <w:rsid w:val="00027FB4"/>
    <w:rPr>
      <w:rFonts w:ascii="Times New Roman" w:hAnsi="Times New Roman" w:cs="Times New Roman" w:hint="default"/>
      <w:sz w:val="24"/>
      <w:szCs w:val="24"/>
    </w:rPr>
  </w:style>
  <w:style w:type="character" w:styleId="afd">
    <w:name w:val="Placeholder Text"/>
    <w:basedOn w:val="a0"/>
    <w:uiPriority w:val="99"/>
    <w:semiHidden/>
    <w:rsid w:val="007F5429"/>
    <w:rPr>
      <w:color w:val="808080"/>
    </w:rPr>
  </w:style>
  <w:style w:type="table" w:styleId="afe">
    <w:name w:val="Table Grid"/>
    <w:basedOn w:val="a1"/>
    <w:uiPriority w:val="59"/>
    <w:rsid w:val="00D22E20"/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34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B7C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0D3B"/>
    <w:pPr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1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1">
    <w:name w:val="Основной шрифт абзаца1"/>
    <w:rsid w:val="00EA1999"/>
  </w:style>
  <w:style w:type="character" w:styleId="a3">
    <w:name w:val="Hyperlink"/>
    <w:uiPriority w:val="99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a7">
    <w:name w:val="Заголовок"/>
    <w:basedOn w:val="a"/>
    <w:next w:val="a8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EA1999"/>
    <w:pPr>
      <w:spacing w:after="120"/>
    </w:pPr>
  </w:style>
  <w:style w:type="paragraph" w:styleId="a9">
    <w:name w:val="List"/>
    <w:basedOn w:val="a8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EA1999"/>
    <w:pPr>
      <w:suppressLineNumbers/>
    </w:pPr>
  </w:style>
  <w:style w:type="paragraph" w:customStyle="1" w:styleId="ab">
    <w:name w:val="Заголовок таблицы"/>
    <w:basedOn w:val="aa"/>
    <w:rsid w:val="00EA1999"/>
    <w:pPr>
      <w:jc w:val="center"/>
    </w:pPr>
    <w:rPr>
      <w:b/>
      <w:bCs/>
    </w:rPr>
  </w:style>
  <w:style w:type="paragraph" w:customStyle="1" w:styleId="14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link w:val="ad"/>
    <w:uiPriority w:val="99"/>
    <w:rsid w:val="00EA1999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8"/>
    <w:rsid w:val="00EA1999"/>
  </w:style>
  <w:style w:type="paragraph" w:styleId="af">
    <w:name w:val="header"/>
    <w:basedOn w:val="a"/>
    <w:link w:val="af0"/>
    <w:uiPriority w:val="99"/>
    <w:rsid w:val="00EA19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af1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rsid w:val="00911553"/>
    <w:pPr>
      <w:spacing w:after="120" w:line="480" w:lineRule="auto"/>
    </w:pPr>
    <w:rPr>
      <w:lang w:val="x-none"/>
    </w:rPr>
  </w:style>
  <w:style w:type="character" w:customStyle="1" w:styleId="25">
    <w:name w:val="Основной текст 2 Знак"/>
    <w:link w:val="24"/>
    <w:rsid w:val="00911553"/>
    <w:rPr>
      <w:kern w:val="1"/>
      <w:sz w:val="24"/>
      <w:szCs w:val="24"/>
      <w:lang w:eastAsia="ar-SA"/>
    </w:rPr>
  </w:style>
  <w:style w:type="paragraph" w:styleId="26">
    <w:name w:val="Body Text Indent 2"/>
    <w:basedOn w:val="a"/>
    <w:link w:val="27"/>
    <w:rsid w:val="00911553"/>
    <w:pPr>
      <w:spacing w:after="120" w:line="480" w:lineRule="auto"/>
      <w:ind w:left="283"/>
    </w:pPr>
    <w:rPr>
      <w:lang w:val="x-none"/>
    </w:rPr>
  </w:style>
  <w:style w:type="character" w:customStyle="1" w:styleId="27">
    <w:name w:val="Основной текст с отступом 2 Знак"/>
    <w:link w:val="26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0">
    <w:name w:val="Верхний колонтитул Знак"/>
    <w:link w:val="af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 w:val="x-none" w:eastAsia="x-none"/>
    </w:rPr>
  </w:style>
  <w:style w:type="character" w:customStyle="1" w:styleId="af2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2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 w:val="x-none" w:eastAsia="x-none"/>
    </w:rPr>
  </w:style>
  <w:style w:type="paragraph" w:styleId="af3">
    <w:name w:val="Normal (Web)"/>
    <w:aliases w:val="Обычный (Web),Обычный (веб) Знак Знак,Обычный (Web) Знак Знак Знак,Знак Знак10, Знак Знак10"/>
    <w:basedOn w:val="a"/>
    <w:link w:val="af4"/>
    <w:uiPriority w:val="34"/>
    <w:unhideWhenUsed/>
    <w:qFormat/>
    <w:rsid w:val="008C1730"/>
    <w:pPr>
      <w:suppressAutoHyphens w:val="0"/>
      <w:spacing w:before="100" w:beforeAutospacing="1" w:after="100" w:afterAutospacing="1"/>
    </w:pPr>
    <w:rPr>
      <w:kern w:val="0"/>
      <w:lang w:val="x-none" w:eastAsia="x-none"/>
    </w:rPr>
  </w:style>
  <w:style w:type="character" w:customStyle="1" w:styleId="b-serp-urlitem1">
    <w:name w:val="b-serp-url__item1"/>
    <w:basedOn w:val="a0"/>
    <w:rsid w:val="00F5145F"/>
  </w:style>
  <w:style w:type="character" w:customStyle="1" w:styleId="20">
    <w:name w:val="Заголовок 2 Знак"/>
    <w:link w:val="2"/>
    <w:uiPriority w:val="9"/>
    <w:rsid w:val="00820D3B"/>
    <w:rPr>
      <w:b/>
      <w:bCs/>
      <w:sz w:val="36"/>
      <w:szCs w:val="36"/>
    </w:rPr>
  </w:style>
  <w:style w:type="paragraph" w:customStyle="1" w:styleId="Default">
    <w:name w:val="Default"/>
    <w:rsid w:val="002257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3"/>
    <w:uiPriority w:val="34"/>
    <w:rsid w:val="00D95C31"/>
    <w:rPr>
      <w:sz w:val="24"/>
      <w:szCs w:val="24"/>
    </w:rPr>
  </w:style>
  <w:style w:type="character" w:styleId="af5">
    <w:name w:val="FollowedHyperlink"/>
    <w:rsid w:val="00331DF3"/>
    <w:rPr>
      <w:color w:val="954F72"/>
      <w:u w:val="single"/>
    </w:rPr>
  </w:style>
  <w:style w:type="paragraph" w:styleId="af6">
    <w:name w:val="footnote text"/>
    <w:basedOn w:val="a"/>
    <w:link w:val="af7"/>
    <w:rsid w:val="00B05F7F"/>
    <w:rPr>
      <w:sz w:val="20"/>
      <w:szCs w:val="20"/>
    </w:rPr>
  </w:style>
  <w:style w:type="character" w:customStyle="1" w:styleId="af7">
    <w:name w:val="Текст сноски Знак"/>
    <w:basedOn w:val="a0"/>
    <w:link w:val="af6"/>
    <w:rsid w:val="00B05F7F"/>
    <w:rPr>
      <w:kern w:val="1"/>
      <w:lang w:eastAsia="ar-SA"/>
    </w:rPr>
  </w:style>
  <w:style w:type="character" w:styleId="af8">
    <w:name w:val="footnote reference"/>
    <w:basedOn w:val="a0"/>
    <w:rsid w:val="00B05F7F"/>
    <w:rPr>
      <w:vertAlign w:val="superscript"/>
    </w:rPr>
  </w:style>
  <w:style w:type="paragraph" w:styleId="af9">
    <w:name w:val="List Paragraph"/>
    <w:aliases w:val="List Paragraph,Подпись рисунка,Заголовок_3,Абзац списка5,ПКФ Список,Абзац списка2,мой,Bullet List,FooterText,numbered,SL_Абзац списка,Нумерованый список,List Paragraph1,–маркер,Абзац списка3,таблица,ТЗ_Список,Use Case List Paragraph"/>
    <w:basedOn w:val="a"/>
    <w:link w:val="afa"/>
    <w:uiPriority w:val="34"/>
    <w:qFormat/>
    <w:rsid w:val="006041F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7C0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table" w:customStyle="1" w:styleId="style76333">
    <w:name w:val="style76333"/>
    <w:uiPriority w:val="99"/>
    <w:rsid w:val="00A70C5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57">
    <w:name w:val="style1357"/>
    <w:uiPriority w:val="99"/>
    <w:rsid w:val="0022024C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742">
    <w:name w:val="style44742"/>
    <w:uiPriority w:val="99"/>
    <w:rsid w:val="000F5FC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62">
    <w:name w:val="style94462"/>
    <w:uiPriority w:val="99"/>
    <w:rsid w:val="0051542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08">
    <w:name w:val="style1508"/>
    <w:uiPriority w:val="99"/>
    <w:rsid w:val="00AD6A8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33">
    <w:name w:val="style1033"/>
    <w:uiPriority w:val="99"/>
    <w:rsid w:val="00106CE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432">
    <w:name w:val="style53432"/>
    <w:uiPriority w:val="99"/>
    <w:rsid w:val="001C4005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4658">
    <w:name w:val="style84658"/>
    <w:uiPriority w:val="99"/>
    <w:rsid w:val="00C27C0B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6888">
    <w:name w:val="style66888"/>
    <w:uiPriority w:val="99"/>
    <w:rsid w:val="00F67CAF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b">
    <w:name w:val="Strong"/>
    <w:basedOn w:val="a0"/>
    <w:uiPriority w:val="22"/>
    <w:qFormat/>
    <w:rsid w:val="003D4EEF"/>
    <w:rPr>
      <w:b/>
      <w:bCs/>
    </w:rPr>
  </w:style>
  <w:style w:type="character" w:customStyle="1" w:styleId="afa">
    <w:name w:val="Абзац списка Знак"/>
    <w:aliases w:val="List Paragraph Знак,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"/>
    <w:link w:val="af9"/>
    <w:uiPriority w:val="34"/>
    <w:rsid w:val="00322272"/>
    <w:rPr>
      <w:kern w:val="1"/>
      <w:sz w:val="24"/>
      <w:szCs w:val="24"/>
      <w:lang w:eastAsia="ar-SA"/>
    </w:rPr>
  </w:style>
  <w:style w:type="table" w:customStyle="1" w:styleId="style89230">
    <w:name w:val="style89230"/>
    <w:uiPriority w:val="99"/>
    <w:rsid w:val="00E572E1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0347">
    <w:name w:val="style60347"/>
    <w:uiPriority w:val="99"/>
    <w:rsid w:val="005055F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7780">
    <w:name w:val="style67780"/>
    <w:uiPriority w:val="99"/>
    <w:rsid w:val="00571D10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d">
    <w:name w:val="Нижний колонтитул Знак"/>
    <w:basedOn w:val="a0"/>
    <w:link w:val="ac"/>
    <w:uiPriority w:val="99"/>
    <w:rsid w:val="00113B6E"/>
    <w:rPr>
      <w:kern w:val="1"/>
      <w:sz w:val="24"/>
      <w:szCs w:val="24"/>
      <w:lang w:eastAsia="ar-SA"/>
    </w:rPr>
  </w:style>
  <w:style w:type="table" w:customStyle="1" w:styleId="style54944">
    <w:name w:val="style54944"/>
    <w:uiPriority w:val="99"/>
    <w:rsid w:val="00BA702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9">
    <w:name w:val="style119"/>
    <w:uiPriority w:val="99"/>
    <w:rsid w:val="005C58F3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8661">
    <w:name w:val="style48661"/>
    <w:uiPriority w:val="99"/>
    <w:rsid w:val="00A84616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c">
    <w:name w:val="No Spacing"/>
    <w:uiPriority w:val="1"/>
    <w:qFormat/>
    <w:rsid w:val="00FE3F1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0">
    <w:name w:val="Font Style120"/>
    <w:basedOn w:val="a0"/>
    <w:uiPriority w:val="99"/>
    <w:qFormat/>
    <w:rsid w:val="00027FB4"/>
    <w:rPr>
      <w:rFonts w:ascii="Times New Roman" w:hAnsi="Times New Roman" w:cs="Times New Roman" w:hint="default"/>
      <w:sz w:val="24"/>
      <w:szCs w:val="24"/>
    </w:rPr>
  </w:style>
  <w:style w:type="character" w:styleId="afd">
    <w:name w:val="Placeholder Text"/>
    <w:basedOn w:val="a0"/>
    <w:uiPriority w:val="99"/>
    <w:semiHidden/>
    <w:rsid w:val="007F5429"/>
    <w:rPr>
      <w:color w:val="808080"/>
    </w:rPr>
  </w:style>
  <w:style w:type="table" w:styleId="afe">
    <w:name w:val="Table Grid"/>
    <w:basedOn w:val="a1"/>
    <w:uiPriority w:val="59"/>
    <w:rsid w:val="00D22E20"/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744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3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0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42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0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9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353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476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21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13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562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089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477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297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299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743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480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503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2762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5697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900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0398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405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20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6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84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28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238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034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4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658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2928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9891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530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114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436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051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30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9045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1132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364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1961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1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3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36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21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87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69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494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063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93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468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50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358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0575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316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023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728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203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987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1943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9082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0121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43454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20192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29851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14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37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43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15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10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436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96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48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857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85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032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400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4537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177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020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580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7701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8455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61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9355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8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0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67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9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0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4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89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790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380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746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264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208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806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57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928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877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212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419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23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337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56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327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7264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4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7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70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431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355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91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34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297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719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896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013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65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355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451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051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182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348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066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7862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0413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479DAC855D84FD0B3265D3DE9603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4558B-D6A6-4CE4-BCF6-1A1208E02171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153E0C0333FF4FEC9A787179801F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1C07C2-32BD-4FB6-979B-2A3C362A27C7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DBF325109BC24EBD8A7CA5AF6E9DB3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5698DF-F457-4F72-88C8-CAFD479831CE}"/>
      </w:docPartPr>
      <w:docPartBody>
        <w:p w:rsidR="00022C56" w:rsidRDefault="00061CD1">
          <w:r w:rsidRPr="009F4FF4">
            <w:rPr>
              <w:rStyle w:val="a3"/>
            </w:rPr>
            <w:t>[Примечания]</w:t>
          </w:r>
        </w:p>
      </w:docPartBody>
    </w:docPart>
    <w:docPart>
      <w:docPartPr>
        <w:name w:val="744C3EBB97314087AAE8F238DE1780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24BC6F-B6C9-432E-B62E-7277DA1C5647}"/>
      </w:docPartPr>
      <w:docPartBody>
        <w:p w:rsidR="004760FD" w:rsidRDefault="00022C56">
          <w:r w:rsidRPr="009B6E41">
            <w:rPr>
              <w:rStyle w:val="a3"/>
            </w:rPr>
            <w:t>[Примечания]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CD1"/>
    <w:rsid w:val="00022C56"/>
    <w:rsid w:val="00061CD1"/>
    <w:rsid w:val="00132B30"/>
    <w:rsid w:val="0017797D"/>
    <w:rsid w:val="004760FD"/>
    <w:rsid w:val="00751ED7"/>
    <w:rsid w:val="007C6C3F"/>
    <w:rsid w:val="00D672B0"/>
    <w:rsid w:val="00EA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CD1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2C56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CD1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2C5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F806E7C-E27F-4E37-94BB-4FE9E2A1C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200915/4768/244/1</vt:lpstr>
    </vt:vector>
  </TitlesOfParts>
  <Company>Home</Company>
  <LinksUpToDate>false</LinksUpToDate>
  <CharactersWithSpaces>5290</CharactersWithSpaces>
  <SharedDoc>false</SharedDoc>
  <HLinks>
    <vt:vector size="12" baseType="variant"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200915/4768/244/1</dc:title>
  <dc:creator>User</dc:creator>
  <dc:description>заседания закупочной комиссии по рассмотрению заявок в открытом запросе котировок на право заключения договора на «Оказание услуг по текущему ремонту и техническому обслуживанию прицепа марки 8369АС»</dc:description>
  <cp:lastModifiedBy>Котова Елена Юрьевна</cp:lastModifiedBy>
  <cp:revision>7</cp:revision>
  <cp:lastPrinted>2019-02-06T10:46:00Z</cp:lastPrinted>
  <dcterms:created xsi:type="dcterms:W3CDTF">2020-09-23T08:12:00Z</dcterms:created>
  <dcterms:modified xsi:type="dcterms:W3CDTF">2020-09-23T08:20:00Z</dcterms:modified>
</cp:coreProperties>
</file>