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52331" w:rsidRDefault="009A53F8" w:rsidP="009A53F8">
      <w:pPr>
        <w:jc w:val="center"/>
      </w:pPr>
      <w:r>
        <w:rPr>
          <w:noProof/>
          <w:lang w:eastAsia="ru-RU"/>
        </w:rPr>
        <w:drawing>
          <wp:inline distT="0" distB="0" distL="0" distR="0" wp14:anchorId="1B8B97B8" wp14:editId="5548383F">
            <wp:extent cx="1800225" cy="571500"/>
            <wp:effectExtent l="0" t="0" r="0" b="0"/>
            <wp:docPr id="1" name="Рисунок 1" descr="C:\Users\Пользователь\AppData\Local\Microsoft\Windows\INetCache\Content.Word\ООО РАДОНИТ_горизонтальный_ру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AppData\Local\Microsoft\Windows\INetCache\Content.Word\ООО РАДОНИТ_горизонтальный_рус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78"/>
      </w:tblGrid>
      <w:tr w:rsidR="00452331" w:rsidRPr="00CB6ACC" w:rsidTr="004C7397">
        <w:trPr>
          <w:trHeight w:val="515"/>
        </w:trPr>
        <w:tc>
          <w:tcPr>
            <w:tcW w:w="9994" w:type="dxa"/>
            <w:shd w:val="clear" w:color="auto" w:fill="FFFFFF"/>
          </w:tcPr>
          <w:p w:rsidR="009A53F8" w:rsidRPr="007610D9" w:rsidRDefault="009A53F8" w:rsidP="009A53F8">
            <w:pPr>
              <w:jc w:val="center"/>
              <w:rPr>
                <w:b/>
                <w:lang w:eastAsia="ru-RU"/>
              </w:rPr>
            </w:pPr>
            <w:r w:rsidRPr="007610D9">
              <w:rPr>
                <w:b/>
                <w:lang w:eastAsia="ru-RU"/>
              </w:rPr>
              <w:t>Общество с ограниченной ответственностью</w:t>
            </w:r>
          </w:p>
          <w:p w:rsidR="00452331" w:rsidRPr="00CB6ACC" w:rsidRDefault="009A53F8" w:rsidP="009A53F8">
            <w:pPr>
              <w:tabs>
                <w:tab w:val="center" w:pos="4749"/>
                <w:tab w:val="left" w:pos="6573"/>
              </w:tabs>
              <w:jc w:val="center"/>
              <w:rPr>
                <w:lang w:eastAsia="ru-RU"/>
              </w:rPr>
            </w:pPr>
            <w:r w:rsidRPr="007610D9">
              <w:rPr>
                <w:b/>
                <w:lang w:eastAsia="ru-RU"/>
              </w:rPr>
              <w:t>«Радон Инновационные Технологии» (ООО «РадонИТ»)</w:t>
            </w:r>
          </w:p>
        </w:tc>
      </w:tr>
    </w:tbl>
    <w:p w:rsidR="00452331" w:rsidRDefault="00452331" w:rsidP="009039BD">
      <w:pPr>
        <w:jc w:val="center"/>
        <w:rPr>
          <w:b/>
          <w:bCs/>
        </w:rPr>
      </w:pPr>
    </w:p>
    <w:sdt>
      <w:sdtPr>
        <w:rPr>
          <w:b/>
          <w:bCs/>
        </w:rPr>
        <w:alias w:val="Название"/>
        <w:tag w:val=""/>
        <w:id w:val="-879780823"/>
        <w:placeholder>
          <w:docPart w:val="8479DAC855D84FD0B3265D3DE960343E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:rsidR="009039BD" w:rsidRPr="00DC0833" w:rsidRDefault="00866DB7" w:rsidP="009039BD">
          <w:pPr>
            <w:jc w:val="center"/>
            <w:rPr>
              <w:b/>
              <w:bCs/>
              <w:lang w:eastAsia="ru-RU"/>
            </w:rPr>
          </w:pPr>
          <w:r>
            <w:rPr>
              <w:b/>
              <w:bCs/>
            </w:rPr>
            <w:t xml:space="preserve">ПРОТОКОЛ № </w:t>
          </w:r>
          <w:r w:rsidR="00C11FC9">
            <w:rPr>
              <w:b/>
              <w:bCs/>
            </w:rPr>
            <w:t>25</w:t>
          </w:r>
        </w:p>
      </w:sdtContent>
    </w:sdt>
    <w:p w:rsidR="009039BD" w:rsidRDefault="009039BD" w:rsidP="009039BD">
      <w:pPr>
        <w:jc w:val="center"/>
        <w:rPr>
          <w:b/>
          <w:bCs/>
          <w:lang w:eastAsia="ru-RU"/>
        </w:rPr>
      </w:pPr>
    </w:p>
    <w:sdt>
      <w:sdtPr>
        <w:rPr>
          <w:b/>
        </w:rPr>
        <w:alias w:val="Примечания"/>
        <w:tag w:val=""/>
        <w:id w:val="-2077504282"/>
        <w:placeholder>
          <w:docPart w:val="744C3EBB97314087AAE8F238DE17808D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p w:rsidR="00D14EE3" w:rsidRPr="00E54D96" w:rsidRDefault="00C11FC9" w:rsidP="00B438A8">
          <w:pPr>
            <w:jc w:val="center"/>
            <w:rPr>
              <w:b/>
              <w:bCs/>
              <w:lang w:eastAsia="ru-RU"/>
            </w:rPr>
          </w:pPr>
          <w:r w:rsidRPr="00C11FC9">
            <w:rPr>
              <w:b/>
            </w:rPr>
            <w:t xml:space="preserve">Заседание закупочной комиссии по рассмотрению </w:t>
          </w:r>
          <w:r>
            <w:rPr>
              <w:b/>
            </w:rPr>
            <w:t>вторых</w:t>
          </w:r>
          <w:r w:rsidRPr="00C11FC9">
            <w:rPr>
              <w:b/>
            </w:rPr>
            <w:t xml:space="preserve"> частей заявок на участие в открытом запросе предложений в электронной форме, участниками которого являются только субъекты малого и среднего предпринимательства, на право заключения договора на выполнение проектных и изыскательских работ, разработку проектно-сметной и рабочей документации по объекту: «Строительство административно-бытового комплекса, расположенного по адресу: (г. Сергиев Посад, Московская область) для общества с ограниченной ответственностью «Радон Инновационные Технологии</w:t>
          </w:r>
          <w:r>
            <w:rPr>
              <w:b/>
            </w:rPr>
            <w:t>».</w:t>
          </w:r>
        </w:p>
      </w:sdtContent>
    </w:sdt>
    <w:p w:rsidR="00814CCF" w:rsidRDefault="00814CCF" w:rsidP="009039BD">
      <w:pPr>
        <w:jc w:val="both"/>
      </w:pPr>
    </w:p>
    <w:p w:rsidR="009039BD" w:rsidRPr="00DC0833" w:rsidRDefault="00C11FC9" w:rsidP="009039BD">
      <w:pPr>
        <w:jc w:val="both"/>
      </w:pPr>
      <w:r w:rsidRPr="00DC0833">
        <w:t xml:space="preserve">г. </w:t>
      </w:r>
      <w:r>
        <w:t>Сергиев Посад</w:t>
      </w:r>
      <w:r w:rsidR="00884B77">
        <w:tab/>
      </w:r>
      <w:r w:rsidR="009039BD" w:rsidRPr="00DC0833">
        <w:t xml:space="preserve">                                  </w:t>
      </w:r>
      <w:r w:rsidR="009039BD">
        <w:t xml:space="preserve"> </w:t>
      </w:r>
      <w:r w:rsidR="00875F09">
        <w:tab/>
      </w:r>
      <w:r w:rsidR="00B57E16" w:rsidRPr="00B57E16">
        <w:t>дата подписания протокола</w:t>
      </w:r>
      <w:r w:rsidR="00C54131">
        <w:t xml:space="preserve"> </w:t>
      </w:r>
      <w:r w:rsidR="00275A17" w:rsidRPr="004429B9">
        <w:t>«</w:t>
      </w:r>
      <w:r w:rsidR="004429B9">
        <w:t>18</w:t>
      </w:r>
      <w:r w:rsidR="009039BD" w:rsidRPr="004429B9">
        <w:t>»</w:t>
      </w:r>
      <w:r w:rsidR="009039BD" w:rsidRPr="00414607">
        <w:t xml:space="preserve"> </w:t>
      </w:r>
      <w:r>
        <w:t>августа</w:t>
      </w:r>
      <w:r w:rsidR="00BB6D9D">
        <w:t xml:space="preserve"> </w:t>
      </w:r>
      <w:r w:rsidR="009039BD" w:rsidRPr="00414607">
        <w:t>20</w:t>
      </w:r>
      <w:r w:rsidR="006F1CC7">
        <w:t>2</w:t>
      </w:r>
      <w:r w:rsidR="00017361">
        <w:t>2</w:t>
      </w:r>
      <w:r w:rsidR="009039BD" w:rsidRPr="00DC0833">
        <w:t xml:space="preserve"> </w:t>
      </w:r>
      <w:r w:rsidR="009039BD">
        <w:t>г</w:t>
      </w:r>
      <w:r w:rsidR="00F12A2C">
        <w:t>.</w:t>
      </w:r>
    </w:p>
    <w:p w:rsidR="009039BD" w:rsidRDefault="009039BD" w:rsidP="00993FE8">
      <w:pPr>
        <w:ind w:firstLine="709"/>
      </w:pPr>
    </w:p>
    <w:p w:rsidR="00C11FC9" w:rsidRDefault="00C11FC9" w:rsidP="00C11FC9">
      <w:pPr>
        <w:ind w:firstLine="709"/>
        <w:jc w:val="both"/>
      </w:pPr>
      <w:r w:rsidRPr="000A17C9"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</w:t>
      </w:r>
      <w:r>
        <w:t>в документации</w:t>
      </w:r>
      <w:r w:rsidRPr="000A17C9">
        <w:t xml:space="preserve">, с использованием функционала </w:t>
      </w:r>
      <w:r w:rsidRPr="007610D9">
        <w:t>(ЭТП)</w:t>
      </w:r>
      <w:r w:rsidRPr="008352C4">
        <w:t xml:space="preserve"> Национальная электронная площадка в сети «Интернет» по адресу: </w:t>
      </w:r>
      <w:r>
        <w:t>«</w:t>
      </w:r>
      <w:r w:rsidRPr="00226583">
        <w:t>https://www.etp-ets.ru/»</w:t>
      </w:r>
      <w:r w:rsidRPr="007610D9">
        <w:t xml:space="preserve"> в сети «Интернет» </w:t>
      </w:r>
      <w:r w:rsidRPr="000A17C9">
        <w:t>согласно регламенту ее работы</w:t>
      </w:r>
      <w:r w:rsidRPr="00A0262F">
        <w:t>.</w:t>
      </w:r>
    </w:p>
    <w:p w:rsidR="00B57E16" w:rsidRPr="00B57E16" w:rsidRDefault="00B57E16" w:rsidP="00B57E16">
      <w:pPr>
        <w:widowControl w:val="0"/>
        <w:tabs>
          <w:tab w:val="left" w:pos="252"/>
        </w:tabs>
        <w:jc w:val="both"/>
        <w:outlineLvl w:val="0"/>
        <w:rPr>
          <w:b/>
          <w:bCs/>
          <w:lang w:eastAsia="ru-RU"/>
        </w:rPr>
      </w:pPr>
      <w:r w:rsidRPr="00B57E16">
        <w:rPr>
          <w:b/>
          <w:bCs/>
          <w:lang w:eastAsia="ru-RU"/>
        </w:rPr>
        <w:t>Информация о закупке:</w:t>
      </w:r>
    </w:p>
    <w:p w:rsidR="00C11FC9" w:rsidRDefault="00C11FC9" w:rsidP="00C11FC9">
      <w:pPr>
        <w:widowControl w:val="0"/>
        <w:tabs>
          <w:tab w:val="left" w:pos="252"/>
        </w:tabs>
        <w:ind w:firstLine="709"/>
        <w:jc w:val="both"/>
        <w:outlineLvl w:val="0"/>
      </w:pPr>
      <w:r w:rsidRPr="00F43978">
        <w:rPr>
          <w:b/>
          <w:i/>
        </w:rPr>
        <w:t>Заказчик, являющийся организатором закупки</w:t>
      </w:r>
      <w:r>
        <w:t xml:space="preserve">: </w:t>
      </w:r>
      <w:r w:rsidRPr="007610D9">
        <w:t xml:space="preserve">ООО «РадонИТ», 141315, Московская обл., Сергиево-Посадский р-н., с. </w:t>
      </w:r>
      <w:proofErr w:type="spellStart"/>
      <w:r w:rsidRPr="007610D9">
        <w:t>Шеметово</w:t>
      </w:r>
      <w:proofErr w:type="spellEnd"/>
      <w:r w:rsidRPr="007610D9">
        <w:t xml:space="preserve">, Новый </w:t>
      </w:r>
      <w:proofErr w:type="spellStart"/>
      <w:r w:rsidRPr="007610D9">
        <w:t>мкр</w:t>
      </w:r>
      <w:proofErr w:type="spellEnd"/>
      <w:r w:rsidRPr="007610D9">
        <w:t xml:space="preserve">., здание 76, литера 15Б, </w:t>
      </w:r>
      <w:proofErr w:type="spellStart"/>
      <w:r w:rsidRPr="007610D9">
        <w:t>пом</w:t>
      </w:r>
      <w:proofErr w:type="spellEnd"/>
      <w:r w:rsidRPr="007610D9">
        <w:t>/ком/</w:t>
      </w:r>
      <w:proofErr w:type="spellStart"/>
      <w:r w:rsidRPr="007610D9">
        <w:t>эт</w:t>
      </w:r>
      <w:proofErr w:type="spellEnd"/>
      <w:r w:rsidRPr="007610D9">
        <w:t xml:space="preserve"> 1/8/3.</w:t>
      </w:r>
    </w:p>
    <w:p w:rsidR="00C11FC9" w:rsidRPr="00B22ECE" w:rsidRDefault="00C11FC9" w:rsidP="00C11FC9">
      <w:pPr>
        <w:widowControl w:val="0"/>
        <w:tabs>
          <w:tab w:val="left" w:pos="252"/>
        </w:tabs>
        <w:ind w:firstLine="709"/>
        <w:jc w:val="both"/>
        <w:outlineLvl w:val="0"/>
      </w:pPr>
      <w:r w:rsidRPr="00B22ECE">
        <w:rPr>
          <w:b/>
          <w:i/>
        </w:rPr>
        <w:t>Способ закупки:</w:t>
      </w:r>
      <w:r w:rsidRPr="00B22ECE">
        <w:t xml:space="preserve"> Открытый запрос предложений в электронной форме, участниками которого могут быть только субъекты малого и среднего предпринимательства (далее – закупка).</w:t>
      </w:r>
    </w:p>
    <w:p w:rsidR="00C11FC9" w:rsidRDefault="00C11FC9" w:rsidP="00C11FC9">
      <w:pPr>
        <w:widowControl w:val="0"/>
        <w:tabs>
          <w:tab w:val="left" w:pos="252"/>
        </w:tabs>
        <w:ind w:firstLine="709"/>
        <w:jc w:val="both"/>
        <w:outlineLvl w:val="0"/>
      </w:pPr>
      <w:r w:rsidRPr="00E379DA">
        <w:rPr>
          <w:b/>
          <w:i/>
        </w:rPr>
        <w:t xml:space="preserve">Предмет </w:t>
      </w:r>
      <w:r>
        <w:rPr>
          <w:b/>
          <w:i/>
        </w:rPr>
        <w:t>закупки</w:t>
      </w:r>
      <w:r w:rsidRPr="00E379DA">
        <w:rPr>
          <w:b/>
          <w:i/>
        </w:rPr>
        <w:t>:</w:t>
      </w:r>
      <w:r w:rsidRPr="00DC0833">
        <w:t xml:space="preserve"> </w:t>
      </w:r>
      <w:r w:rsidRPr="00933E8E">
        <w:t xml:space="preserve">право заключения договора </w:t>
      </w:r>
      <w:r w:rsidRPr="004B2292">
        <w:t>на выполнение проектных и изыскательских работ, разработку проектно-сметной и рабочей документации по объекту: «Строительство административно-бытового комплекса, расположенного по адресу: (г. Сергиев Посад, Московская область) для общества с ограниченной ответственностью «Радон Инновационные Технологии»</w:t>
      </w:r>
      <w:r>
        <w:t>.</w:t>
      </w:r>
    </w:p>
    <w:p w:rsidR="00C11FC9" w:rsidRPr="00C52ACE" w:rsidRDefault="00C11FC9" w:rsidP="00C11FC9">
      <w:pPr>
        <w:ind w:firstLine="709"/>
        <w:jc w:val="both"/>
        <w:rPr>
          <w:color w:val="000000" w:themeColor="text1"/>
        </w:rPr>
      </w:pPr>
      <w:r w:rsidRPr="00F43978">
        <w:rPr>
          <w:b/>
          <w:i/>
        </w:rPr>
        <w:t xml:space="preserve">Состав и объем </w:t>
      </w:r>
      <w:r>
        <w:rPr>
          <w:b/>
          <w:i/>
        </w:rPr>
        <w:t>товара</w:t>
      </w:r>
      <w:r w:rsidRPr="00F43978">
        <w:rPr>
          <w:b/>
          <w:i/>
        </w:rPr>
        <w:t xml:space="preserve">: </w:t>
      </w:r>
      <w:r w:rsidRPr="00F43978">
        <w:t>все необходимые сведения приведены в Томе 2 закупочной документации</w:t>
      </w:r>
      <w:r>
        <w:t>.</w:t>
      </w:r>
    </w:p>
    <w:p w:rsidR="00C11FC9" w:rsidRPr="0006352B" w:rsidRDefault="00C11FC9" w:rsidP="00C11FC9">
      <w:pPr>
        <w:ind w:firstLine="709"/>
        <w:jc w:val="both"/>
      </w:pPr>
      <w:r w:rsidRPr="00046721">
        <w:rPr>
          <w:b/>
          <w:i/>
        </w:rPr>
        <w:t xml:space="preserve">Срок </w:t>
      </w:r>
      <w:r>
        <w:rPr>
          <w:b/>
          <w:i/>
        </w:rPr>
        <w:t xml:space="preserve">оказания услуг: </w:t>
      </w:r>
      <w:r>
        <w:t>с даты подписания до 30.12.2022г.</w:t>
      </w:r>
    </w:p>
    <w:p w:rsidR="00C11FC9" w:rsidRPr="00B22ECE" w:rsidRDefault="00C11FC9" w:rsidP="00C11FC9">
      <w:pPr>
        <w:tabs>
          <w:tab w:val="left" w:pos="0"/>
        </w:tabs>
        <w:ind w:firstLine="720"/>
        <w:jc w:val="both"/>
      </w:pPr>
      <w:r>
        <w:rPr>
          <w:b/>
          <w:i/>
        </w:rPr>
        <w:t xml:space="preserve">Начальная (максимальная) цена </w:t>
      </w:r>
      <w:r w:rsidRPr="00F8236C">
        <w:rPr>
          <w:b/>
          <w:i/>
        </w:rPr>
        <w:t>договора:</w:t>
      </w:r>
      <w:r w:rsidRPr="007610D9">
        <w:rPr>
          <w:rFonts w:eastAsia="Calibri"/>
          <w:spacing w:val="-6"/>
          <w:kern w:val="0"/>
          <w:sz w:val="28"/>
          <w:szCs w:val="28"/>
          <w:lang w:eastAsia="en-US"/>
        </w:rPr>
        <w:t xml:space="preserve"> </w:t>
      </w:r>
      <w:r w:rsidRPr="009B6E6D">
        <w:rPr>
          <w:u w:val="single"/>
        </w:rPr>
        <w:t>4 330 316 (Четыре миллиона триста тридцать тысяч триста шестнадцать) рублей 00 копеек</w:t>
      </w:r>
      <w:r w:rsidRPr="009722F2">
        <w:t>, включая НДС</w:t>
      </w:r>
      <w:r w:rsidRPr="00B22ECE">
        <w:t>.</w:t>
      </w:r>
    </w:p>
    <w:p w:rsidR="00C11FC9" w:rsidRDefault="00C11FC9" w:rsidP="00C11FC9">
      <w:pPr>
        <w:tabs>
          <w:tab w:val="left" w:pos="0"/>
        </w:tabs>
        <w:ind w:firstLine="720"/>
        <w:jc w:val="both"/>
      </w:pPr>
      <w:r w:rsidRPr="00B22ECE">
        <w:t>Начальная (максимальная) цена услуги:</w:t>
      </w:r>
    </w:p>
    <w:tbl>
      <w:tblPr>
        <w:tblStyle w:val="8"/>
        <w:tblW w:w="9918" w:type="dxa"/>
        <w:tblLook w:val="04A0" w:firstRow="1" w:lastRow="0" w:firstColumn="1" w:lastColumn="0" w:noHBand="0" w:noVBand="1"/>
      </w:tblPr>
      <w:tblGrid>
        <w:gridCol w:w="599"/>
        <w:gridCol w:w="7306"/>
        <w:gridCol w:w="2013"/>
      </w:tblGrid>
      <w:tr w:rsidR="00C11FC9" w:rsidRPr="00FE3D1B" w:rsidTr="00C63C65">
        <w:tc>
          <w:tcPr>
            <w:tcW w:w="599" w:type="dxa"/>
            <w:shd w:val="clear" w:color="auto" w:fill="auto"/>
            <w:vAlign w:val="center"/>
          </w:tcPr>
          <w:p w:rsidR="00C11FC9" w:rsidRPr="009B6E6D" w:rsidRDefault="00C11FC9" w:rsidP="00C63C65">
            <w:pPr>
              <w:tabs>
                <w:tab w:val="left" w:pos="0"/>
              </w:tabs>
              <w:ind w:firstLine="22"/>
              <w:jc w:val="both"/>
            </w:pPr>
            <w:r w:rsidRPr="009B6E6D">
              <w:t>№ п/п</w:t>
            </w:r>
          </w:p>
        </w:tc>
        <w:tc>
          <w:tcPr>
            <w:tcW w:w="7306" w:type="dxa"/>
            <w:shd w:val="clear" w:color="auto" w:fill="auto"/>
            <w:vAlign w:val="center"/>
          </w:tcPr>
          <w:p w:rsidR="00C11FC9" w:rsidRPr="009B6E6D" w:rsidRDefault="00C11FC9" w:rsidP="00C63C65">
            <w:pPr>
              <w:tabs>
                <w:tab w:val="left" w:pos="0"/>
              </w:tabs>
              <w:ind w:firstLine="22"/>
              <w:jc w:val="both"/>
            </w:pPr>
            <w:r w:rsidRPr="009B6E6D">
              <w:t xml:space="preserve">Наименование </w:t>
            </w:r>
          </w:p>
        </w:tc>
        <w:tc>
          <w:tcPr>
            <w:tcW w:w="2013" w:type="dxa"/>
            <w:shd w:val="clear" w:color="auto" w:fill="auto"/>
            <w:vAlign w:val="center"/>
          </w:tcPr>
          <w:p w:rsidR="00C11FC9" w:rsidRPr="009B6E6D" w:rsidRDefault="00C11FC9" w:rsidP="00C63C65">
            <w:pPr>
              <w:tabs>
                <w:tab w:val="left" w:pos="0"/>
              </w:tabs>
              <w:ind w:firstLine="22"/>
              <w:jc w:val="both"/>
            </w:pPr>
            <w:r w:rsidRPr="009B6E6D">
              <w:t>Начальная (максимальная) цена единицы продукции, руб., включая НДС</w:t>
            </w:r>
          </w:p>
        </w:tc>
      </w:tr>
      <w:tr w:rsidR="00C11FC9" w:rsidRPr="00A85949" w:rsidTr="00C63C65">
        <w:tc>
          <w:tcPr>
            <w:tcW w:w="599" w:type="dxa"/>
            <w:shd w:val="clear" w:color="auto" w:fill="auto"/>
          </w:tcPr>
          <w:p w:rsidR="00C11FC9" w:rsidRPr="009B6E6D" w:rsidRDefault="00C11FC9" w:rsidP="00C63C65">
            <w:pPr>
              <w:tabs>
                <w:tab w:val="left" w:pos="0"/>
              </w:tabs>
              <w:ind w:firstLine="22"/>
              <w:jc w:val="both"/>
            </w:pPr>
          </w:p>
        </w:tc>
        <w:tc>
          <w:tcPr>
            <w:tcW w:w="7306" w:type="dxa"/>
            <w:shd w:val="clear" w:color="auto" w:fill="auto"/>
            <w:vAlign w:val="center"/>
          </w:tcPr>
          <w:p w:rsidR="00C11FC9" w:rsidRPr="009B6E6D" w:rsidRDefault="00C11FC9" w:rsidP="00C63C65">
            <w:pPr>
              <w:tabs>
                <w:tab w:val="left" w:pos="0"/>
                <w:tab w:val="left" w:pos="1134"/>
              </w:tabs>
              <w:ind w:firstLine="22"/>
              <w:contextualSpacing/>
              <w:jc w:val="both"/>
            </w:pPr>
            <w:r w:rsidRPr="009B6E6D">
              <w:t xml:space="preserve">Выполнение проектных и изыскательских работ, разработка проектно-сметной и рабочей документации по объекту: Строительство административно-бытового комплекса, расположенного по адресу: г. Сергиев Посад, Московская область для </w:t>
            </w:r>
            <w:r w:rsidRPr="009B6E6D">
              <w:lastRenderedPageBreak/>
              <w:t>общества с ограниченной ответственностью «Радон Инновационные Технологии»</w:t>
            </w:r>
          </w:p>
        </w:tc>
        <w:tc>
          <w:tcPr>
            <w:tcW w:w="2013" w:type="dxa"/>
            <w:shd w:val="clear" w:color="auto" w:fill="auto"/>
            <w:vAlign w:val="center"/>
          </w:tcPr>
          <w:p w:rsidR="00C11FC9" w:rsidRPr="009B6E6D" w:rsidRDefault="00C11FC9" w:rsidP="00C63C65">
            <w:pPr>
              <w:tabs>
                <w:tab w:val="left" w:pos="0"/>
              </w:tabs>
              <w:ind w:firstLine="22"/>
              <w:jc w:val="both"/>
            </w:pPr>
            <w:r w:rsidRPr="009B6E6D">
              <w:lastRenderedPageBreak/>
              <w:t>4 330 316,00</w:t>
            </w:r>
          </w:p>
        </w:tc>
      </w:tr>
    </w:tbl>
    <w:p w:rsidR="00B57E16" w:rsidRPr="00DC0833" w:rsidRDefault="00B57E16" w:rsidP="005E23EF">
      <w:pPr>
        <w:tabs>
          <w:tab w:val="left" w:pos="0"/>
          <w:tab w:val="left" w:pos="1134"/>
        </w:tabs>
        <w:jc w:val="both"/>
      </w:pPr>
    </w:p>
    <w:p w:rsidR="00C11FC9" w:rsidRDefault="00C11FC9" w:rsidP="00C11FC9">
      <w:pPr>
        <w:widowControl w:val="0"/>
        <w:ind w:firstLine="709"/>
        <w:jc w:val="both"/>
        <w:outlineLvl w:val="0"/>
      </w:pPr>
      <w:bookmarkStart w:id="0" w:name="_Hlk110866053"/>
      <w:r w:rsidRPr="00FD3B8E">
        <w:t>Извещение о проведении закупки и закупочная документация опубликованы «</w:t>
      </w:r>
      <w:r>
        <w:t>28</w:t>
      </w:r>
      <w:r w:rsidRPr="00FD3B8E">
        <w:t xml:space="preserve">» </w:t>
      </w:r>
      <w:r>
        <w:t>июля</w:t>
      </w:r>
      <w:r w:rsidRPr="00FD3B8E">
        <w:t xml:space="preserve"> 2022 года на официальном государственном сайте http://www.zakupki.gov.ru/, закупка № </w:t>
      </w:r>
      <w:r w:rsidRPr="009B6E6D">
        <w:t>32211578359</w:t>
      </w:r>
      <w:r w:rsidRPr="00FD3B8E">
        <w:t xml:space="preserve">, на официальном сайте по закупкам атомной отрасли http://zakupki.rosatom.ru/, закупка № </w:t>
      </w:r>
      <w:r w:rsidRPr="00C11FC9">
        <w:t>220727/48787/016</w:t>
      </w:r>
      <w:r w:rsidRPr="00FD3B8E">
        <w:t>, на</w:t>
      </w:r>
      <w:r>
        <w:t xml:space="preserve"> (ЭТП)</w:t>
      </w:r>
      <w:r w:rsidRPr="00FD3B8E">
        <w:t xml:space="preserve"> </w:t>
      </w:r>
      <w:r w:rsidRPr="008B1A23">
        <w:t>«Фабрикант»</w:t>
      </w:r>
      <w:r w:rsidRPr="00FD3B8E">
        <w:t xml:space="preserve"> закупка № </w:t>
      </w:r>
      <w:r w:rsidRPr="009B6E6D">
        <w:t>32211578359</w:t>
      </w:r>
      <w:r w:rsidRPr="00DC0833">
        <w:t>.</w:t>
      </w:r>
      <w:bookmarkEnd w:id="0"/>
      <w:r>
        <w:t xml:space="preserve"> </w:t>
      </w:r>
    </w:p>
    <w:p w:rsidR="00B57E16" w:rsidRDefault="00C11FC9" w:rsidP="00C11FC9">
      <w:pPr>
        <w:ind w:firstLine="709"/>
        <w:jc w:val="both"/>
        <w:rPr>
          <w:b/>
          <w:bCs/>
        </w:rPr>
      </w:pPr>
      <w:r w:rsidRPr="00CC1B4C">
        <w:rPr>
          <w:bCs/>
        </w:rPr>
        <w:t xml:space="preserve">Заседание закупочной комиссии проводится в очной форме в </w:t>
      </w:r>
      <w:r w:rsidR="004429B9">
        <w:rPr>
          <w:bCs/>
        </w:rPr>
        <w:t>08</w:t>
      </w:r>
      <w:r>
        <w:rPr>
          <w:bCs/>
        </w:rPr>
        <w:t>:</w:t>
      </w:r>
      <w:r w:rsidRPr="00CC1B4C">
        <w:rPr>
          <w:bCs/>
        </w:rPr>
        <w:t>00 (время московское) «</w:t>
      </w:r>
      <w:r w:rsidR="004429B9">
        <w:rPr>
          <w:bCs/>
        </w:rPr>
        <w:t>18</w:t>
      </w:r>
      <w:r w:rsidRPr="00CC1B4C">
        <w:rPr>
          <w:bCs/>
        </w:rPr>
        <w:t xml:space="preserve">» </w:t>
      </w:r>
      <w:r>
        <w:rPr>
          <w:bCs/>
        </w:rPr>
        <w:t>августа 2022</w:t>
      </w:r>
      <w:r w:rsidRPr="00CC1B4C">
        <w:rPr>
          <w:bCs/>
        </w:rPr>
        <w:t xml:space="preserve"> года, по адресу: </w:t>
      </w:r>
      <w:r w:rsidRPr="0020623A">
        <w:rPr>
          <w:bCs/>
        </w:rPr>
        <w:t>Московская обл., Сергиево-</w:t>
      </w:r>
      <w:bookmarkStart w:id="1" w:name="_GoBack"/>
      <w:bookmarkEnd w:id="1"/>
      <w:r w:rsidRPr="0020623A">
        <w:rPr>
          <w:bCs/>
        </w:rPr>
        <w:t xml:space="preserve">Посадский р-н., с. </w:t>
      </w:r>
      <w:proofErr w:type="spellStart"/>
      <w:r w:rsidRPr="0020623A">
        <w:rPr>
          <w:bCs/>
        </w:rPr>
        <w:t>Шеметово</w:t>
      </w:r>
      <w:proofErr w:type="spellEnd"/>
      <w:r w:rsidRPr="0020623A">
        <w:rPr>
          <w:bCs/>
        </w:rPr>
        <w:t xml:space="preserve">, Новый </w:t>
      </w:r>
      <w:proofErr w:type="spellStart"/>
      <w:proofErr w:type="gramStart"/>
      <w:r w:rsidRPr="0020623A">
        <w:rPr>
          <w:bCs/>
        </w:rPr>
        <w:t>мкр</w:t>
      </w:r>
      <w:proofErr w:type="spellEnd"/>
      <w:r w:rsidRPr="0020623A">
        <w:rPr>
          <w:bCs/>
        </w:rPr>
        <w:t>.,</w:t>
      </w:r>
      <w:proofErr w:type="gramEnd"/>
      <w:r w:rsidRPr="0020623A">
        <w:rPr>
          <w:bCs/>
        </w:rPr>
        <w:t xml:space="preserve"> здание 76, литера 15Б, </w:t>
      </w:r>
      <w:proofErr w:type="spellStart"/>
      <w:r w:rsidRPr="0020623A">
        <w:rPr>
          <w:bCs/>
        </w:rPr>
        <w:t>пом</w:t>
      </w:r>
      <w:proofErr w:type="spellEnd"/>
      <w:r w:rsidRPr="0020623A">
        <w:rPr>
          <w:bCs/>
        </w:rPr>
        <w:t>/ком/</w:t>
      </w:r>
      <w:proofErr w:type="spellStart"/>
      <w:r w:rsidRPr="0020623A">
        <w:rPr>
          <w:bCs/>
        </w:rPr>
        <w:t>эт</w:t>
      </w:r>
      <w:proofErr w:type="spellEnd"/>
      <w:r w:rsidRPr="0020623A">
        <w:rPr>
          <w:bCs/>
        </w:rPr>
        <w:t xml:space="preserve"> 1/8/3.</w:t>
      </w:r>
    </w:p>
    <w:p w:rsidR="00017361" w:rsidRDefault="00017361" w:rsidP="00FB45D3">
      <w:pPr>
        <w:jc w:val="both"/>
        <w:rPr>
          <w:b/>
          <w:bCs/>
        </w:rPr>
      </w:pPr>
    </w:p>
    <w:p w:rsidR="003D5B54" w:rsidRDefault="003D5B54" w:rsidP="003D5B54">
      <w:pPr>
        <w:jc w:val="both"/>
        <w:rPr>
          <w:b/>
          <w:bCs/>
        </w:rPr>
      </w:pPr>
      <w:r w:rsidRPr="00D42EF5">
        <w:rPr>
          <w:b/>
          <w:bCs/>
        </w:rPr>
        <w:t>В заседании принимают участие</w:t>
      </w:r>
      <w:r>
        <w:rPr>
          <w:b/>
          <w:bCs/>
        </w:rPr>
        <w:t>:</w:t>
      </w:r>
    </w:p>
    <w:tbl>
      <w:tblPr>
        <w:tblW w:w="4171" w:type="pct"/>
        <w:tblInd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5961"/>
      </w:tblGrid>
      <w:tr w:rsidR="003D5B54" w:rsidRPr="00CE3AE0" w:rsidTr="00C63C65"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B54" w:rsidRPr="00CE3AE0" w:rsidRDefault="003D5B54" w:rsidP="00C63C65">
            <w:pPr>
              <w:jc w:val="center"/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3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B54" w:rsidRPr="00CE3AE0" w:rsidRDefault="003D5B54" w:rsidP="00C63C65">
            <w:pPr>
              <w:jc w:val="center"/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Должность </w:t>
            </w:r>
          </w:p>
        </w:tc>
      </w:tr>
      <w:tr w:rsidR="003D5B54" w:rsidRPr="00CE3AE0" w:rsidTr="00C63C65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B54" w:rsidRPr="00CE3AE0" w:rsidRDefault="003D5B54" w:rsidP="00C63C65">
            <w:pPr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sz w:val="22"/>
                <w:szCs w:val="22"/>
              </w:rPr>
              <w:t>Председатель закупочной комиссии:</w:t>
            </w:r>
          </w:p>
        </w:tc>
      </w:tr>
      <w:tr w:rsidR="003D5B54" w:rsidRPr="00CE3AE0" w:rsidTr="00C63C65"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B54" w:rsidRPr="00CE3AE0" w:rsidRDefault="003D5B54" w:rsidP="00C63C65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>Буданов В.С.</w:t>
            </w:r>
          </w:p>
        </w:tc>
        <w:tc>
          <w:tcPr>
            <w:tcW w:w="3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B54" w:rsidRPr="00CE3AE0" w:rsidRDefault="003D5B54" w:rsidP="00C63C65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- Генеральный директор</w:t>
            </w:r>
          </w:p>
        </w:tc>
      </w:tr>
      <w:tr w:rsidR="003D5B54" w:rsidRPr="00CE3AE0" w:rsidTr="00C63C65">
        <w:trPr>
          <w:trHeight w:val="223"/>
        </w:trPr>
        <w:tc>
          <w:tcPr>
            <w:tcW w:w="5000" w:type="pct"/>
            <w:gridSpan w:val="2"/>
            <w:tcBorders>
              <w:left w:val="outset" w:sz="6" w:space="0" w:color="auto"/>
              <w:right w:val="single" w:sz="4" w:space="0" w:color="auto"/>
            </w:tcBorders>
            <w:vAlign w:val="center"/>
            <w:hideMark/>
          </w:tcPr>
          <w:p w:rsidR="003D5B54" w:rsidRPr="00CE3AE0" w:rsidRDefault="003D5B54" w:rsidP="00C63C65">
            <w:pPr>
              <w:rPr>
                <w:b/>
                <w:kern w:val="2"/>
                <w:sz w:val="22"/>
                <w:szCs w:val="22"/>
              </w:rPr>
            </w:pPr>
            <w:r w:rsidRPr="00CE3AE0">
              <w:rPr>
                <w:b/>
                <w:sz w:val="22"/>
                <w:szCs w:val="22"/>
              </w:rPr>
              <w:t>Заместитель председателя закупочной комиссии:</w:t>
            </w:r>
          </w:p>
        </w:tc>
      </w:tr>
      <w:tr w:rsidR="003D5B54" w:rsidRPr="00CE3AE0" w:rsidTr="00C63C65">
        <w:trPr>
          <w:trHeight w:val="368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B54" w:rsidRPr="00CE3AE0" w:rsidRDefault="003D5B54" w:rsidP="00C63C65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Аствацатуров Э.В.</w:t>
            </w:r>
          </w:p>
        </w:tc>
        <w:tc>
          <w:tcPr>
            <w:tcW w:w="3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D5B54" w:rsidRPr="00CE3AE0" w:rsidRDefault="003D5B54" w:rsidP="00C63C65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Начальник</w:t>
            </w:r>
            <w:r w:rsidRPr="00CE3AE0">
              <w:rPr>
                <w:sz w:val="22"/>
                <w:szCs w:val="22"/>
              </w:rPr>
              <w:t xml:space="preserve"> коммерческого отдела</w:t>
            </w:r>
          </w:p>
        </w:tc>
      </w:tr>
      <w:tr w:rsidR="003D5B54" w:rsidRPr="00CE3AE0" w:rsidTr="00C63C65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B54" w:rsidRPr="00CE3AE0" w:rsidRDefault="003D5B54" w:rsidP="00C63C65">
            <w:pPr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3D5B54" w:rsidRPr="00CE3AE0" w:rsidTr="00C63C65">
        <w:trPr>
          <w:trHeight w:val="398"/>
        </w:trPr>
        <w:tc>
          <w:tcPr>
            <w:tcW w:w="1340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3D5B54" w:rsidRDefault="003D5B54" w:rsidP="00C63C65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Крайнев Е.А.</w:t>
            </w:r>
          </w:p>
        </w:tc>
        <w:tc>
          <w:tcPr>
            <w:tcW w:w="3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5B54" w:rsidRDefault="003D5B54" w:rsidP="00C63C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C52ACE">
              <w:rPr>
                <w:sz w:val="22"/>
                <w:szCs w:val="22"/>
              </w:rPr>
              <w:t>Директор по производству</w:t>
            </w:r>
          </w:p>
        </w:tc>
      </w:tr>
      <w:tr w:rsidR="003D5B54" w:rsidRPr="00CE3AE0" w:rsidTr="00C63C65">
        <w:trPr>
          <w:trHeight w:val="398"/>
        </w:trPr>
        <w:tc>
          <w:tcPr>
            <w:tcW w:w="1340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3D5B54" w:rsidRDefault="003D5B54" w:rsidP="00C63C65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Журавлев О.Е.</w:t>
            </w:r>
          </w:p>
        </w:tc>
        <w:tc>
          <w:tcPr>
            <w:tcW w:w="3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5B54" w:rsidRPr="00CE3AE0" w:rsidRDefault="003D5B54" w:rsidP="00C63C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Главный инженер</w:t>
            </w:r>
          </w:p>
        </w:tc>
      </w:tr>
      <w:tr w:rsidR="003D5B54" w:rsidRPr="00CE3AE0" w:rsidTr="00C63C65">
        <w:trPr>
          <w:trHeight w:val="398"/>
        </w:trPr>
        <w:tc>
          <w:tcPr>
            <w:tcW w:w="1340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3D5B54" w:rsidRDefault="003D5B54" w:rsidP="00C63C65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Гаврилова Е.Е.</w:t>
            </w:r>
          </w:p>
        </w:tc>
        <w:tc>
          <w:tcPr>
            <w:tcW w:w="3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5B54" w:rsidRDefault="003D5B54" w:rsidP="00C63C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3D5B54">
              <w:rPr>
                <w:sz w:val="22"/>
                <w:szCs w:val="22"/>
              </w:rPr>
              <w:t>Главный юрисконсульт</w:t>
            </w:r>
          </w:p>
        </w:tc>
      </w:tr>
      <w:tr w:rsidR="003D5B54" w:rsidRPr="00CE3AE0" w:rsidTr="00C63C65">
        <w:trPr>
          <w:trHeight w:val="398"/>
        </w:trPr>
        <w:tc>
          <w:tcPr>
            <w:tcW w:w="1340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3D5B54" w:rsidRPr="00CE3AE0" w:rsidRDefault="003D5B54" w:rsidP="00C63C65">
            <w:pPr>
              <w:rPr>
                <w:kern w:val="2"/>
                <w:sz w:val="22"/>
                <w:szCs w:val="22"/>
              </w:rPr>
            </w:pPr>
            <w:proofErr w:type="spellStart"/>
            <w:r w:rsidRPr="00CE3AE0">
              <w:rPr>
                <w:kern w:val="2"/>
                <w:sz w:val="22"/>
                <w:szCs w:val="22"/>
              </w:rPr>
              <w:t>Бределите</w:t>
            </w:r>
            <w:proofErr w:type="spellEnd"/>
            <w:r w:rsidRPr="00CE3AE0">
              <w:rPr>
                <w:kern w:val="2"/>
                <w:sz w:val="22"/>
                <w:szCs w:val="22"/>
              </w:rPr>
              <w:t xml:space="preserve"> Е.Г.</w:t>
            </w:r>
          </w:p>
        </w:tc>
        <w:tc>
          <w:tcPr>
            <w:tcW w:w="3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B54" w:rsidRPr="00CE3AE0" w:rsidRDefault="003D5B54" w:rsidP="00C63C65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742F67">
              <w:rPr>
                <w:sz w:val="22"/>
                <w:szCs w:val="22"/>
              </w:rPr>
              <w:t>Ведущий экономист планово-экономической группы</w:t>
            </w:r>
          </w:p>
        </w:tc>
      </w:tr>
      <w:tr w:rsidR="003D5B54" w:rsidRPr="00CE3AE0" w:rsidTr="00C63C65">
        <w:trPr>
          <w:trHeight w:val="65"/>
        </w:trPr>
        <w:tc>
          <w:tcPr>
            <w:tcW w:w="5000" w:type="pct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B54" w:rsidRPr="00CE3AE0" w:rsidRDefault="003D5B54" w:rsidP="00742F67">
            <w:pPr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CE3AE0">
              <w:rPr>
                <w:b/>
                <w:bCs/>
                <w:sz w:val="22"/>
                <w:szCs w:val="22"/>
              </w:rPr>
              <w:t>Секретарь закупочной комиссии (</w:t>
            </w:r>
            <w:r w:rsidR="00742F67">
              <w:rPr>
                <w:b/>
                <w:bCs/>
                <w:sz w:val="22"/>
                <w:szCs w:val="22"/>
              </w:rPr>
              <w:t>с</w:t>
            </w:r>
            <w:r w:rsidRPr="00CE3AE0">
              <w:rPr>
                <w:b/>
                <w:bCs/>
                <w:sz w:val="22"/>
                <w:szCs w:val="22"/>
              </w:rPr>
              <w:t xml:space="preserve"> прав</w:t>
            </w:r>
            <w:r w:rsidR="00742F67">
              <w:rPr>
                <w:b/>
                <w:bCs/>
                <w:sz w:val="22"/>
                <w:szCs w:val="22"/>
              </w:rPr>
              <w:t>ом</w:t>
            </w:r>
            <w:r w:rsidRPr="00CE3AE0">
              <w:rPr>
                <w:b/>
                <w:bCs/>
                <w:sz w:val="22"/>
                <w:szCs w:val="22"/>
              </w:rPr>
              <w:t xml:space="preserve"> голоса):</w:t>
            </w:r>
          </w:p>
        </w:tc>
      </w:tr>
      <w:tr w:rsidR="003D5B54" w:rsidRPr="00CE3AE0" w:rsidTr="00C63C65">
        <w:trPr>
          <w:trHeight w:val="338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B54" w:rsidRPr="00CE3AE0" w:rsidRDefault="003D5B54" w:rsidP="00C63C65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Карпенко Р.А.</w:t>
            </w:r>
          </w:p>
        </w:tc>
        <w:tc>
          <w:tcPr>
            <w:tcW w:w="3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B54" w:rsidRPr="00CE3AE0" w:rsidRDefault="003D5B54" w:rsidP="00C63C65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>- Главный специалист коммерческого отдела.</w:t>
            </w:r>
          </w:p>
        </w:tc>
      </w:tr>
    </w:tbl>
    <w:p w:rsidR="003D5B54" w:rsidRDefault="003D5B54" w:rsidP="003D5B54">
      <w:pPr>
        <w:ind w:firstLine="709"/>
        <w:jc w:val="both"/>
      </w:pPr>
    </w:p>
    <w:p w:rsidR="003D5B54" w:rsidRDefault="003D5B54" w:rsidP="003D5B54">
      <w:pPr>
        <w:jc w:val="both"/>
        <w:rPr>
          <w:b/>
          <w:bCs/>
        </w:rPr>
      </w:pPr>
      <w:r>
        <w:t>Засе</w:t>
      </w:r>
      <w:r w:rsidR="00742F67">
        <w:t>дание проводится в присутствии 6</w:t>
      </w:r>
      <w:r>
        <w:t xml:space="preserve"> </w:t>
      </w:r>
      <w:r w:rsidR="00742F67">
        <w:t>из 7 членов закупочной комиссии</w:t>
      </w:r>
      <w:r>
        <w:t>.</w:t>
      </w:r>
    </w:p>
    <w:p w:rsidR="00BC7410" w:rsidRDefault="00BC7410" w:rsidP="00BC7410">
      <w:pPr>
        <w:ind w:firstLine="709"/>
        <w:jc w:val="both"/>
      </w:pPr>
      <w:r w:rsidRPr="00DC0833">
        <w:t>Кворум имеется.</w:t>
      </w:r>
    </w:p>
    <w:p w:rsidR="00F33BA2" w:rsidRDefault="00F33BA2" w:rsidP="00BC7410">
      <w:pPr>
        <w:ind w:firstLine="709"/>
        <w:jc w:val="both"/>
      </w:pPr>
    </w:p>
    <w:p w:rsidR="00F33BA2" w:rsidRPr="00EA1D06" w:rsidRDefault="006C68E3" w:rsidP="00F33BA2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F33BA2">
        <w:rPr>
          <w:lang w:val="ru-RU"/>
        </w:rPr>
        <w:t xml:space="preserve">1. </w:t>
      </w:r>
      <w:r w:rsidR="00F33BA2" w:rsidRPr="00F33BA2">
        <w:t>На момент</w:t>
      </w:r>
      <w:r w:rsidR="00F33BA2">
        <w:t xml:space="preserve"> окончания срока подачи заявок на участие в закупке на </w:t>
      </w:r>
      <w:r w:rsidR="00F33BA2">
        <w:rPr>
          <w:lang w:val="ru-RU"/>
        </w:rPr>
        <w:t>09</w:t>
      </w:r>
      <w:r w:rsidR="00F33BA2">
        <w:t>:00 (время московское) «</w:t>
      </w:r>
      <w:r w:rsidR="00F33BA2">
        <w:rPr>
          <w:lang w:val="ru-RU"/>
        </w:rPr>
        <w:t>05</w:t>
      </w:r>
      <w:r w:rsidR="00F33BA2">
        <w:t xml:space="preserve">» </w:t>
      </w:r>
      <w:r w:rsidR="00F33BA2">
        <w:rPr>
          <w:lang w:val="ru-RU"/>
        </w:rPr>
        <w:t>августа</w:t>
      </w:r>
      <w:r w:rsidR="00F33BA2">
        <w:t xml:space="preserve"> 2022 года на </w:t>
      </w:r>
      <w:r w:rsidR="00F33BA2" w:rsidRPr="0020623A">
        <w:rPr>
          <w:lang w:val="ru-RU"/>
        </w:rPr>
        <w:t xml:space="preserve">(ЭТП) </w:t>
      </w:r>
      <w:r w:rsidR="00F33BA2" w:rsidRPr="00C52ACE">
        <w:t>АО «Сбербанк-АСТ»</w:t>
      </w:r>
      <w:r w:rsidR="00F33BA2">
        <w:t xml:space="preserve"> </w:t>
      </w:r>
      <w:r w:rsidR="00F33BA2">
        <w:rPr>
          <w:lang w:val="ru-RU"/>
        </w:rPr>
        <w:t>было</w:t>
      </w:r>
      <w:r w:rsidR="00F33BA2">
        <w:t xml:space="preserve"> подан</w:t>
      </w:r>
      <w:r w:rsidR="00F33BA2">
        <w:rPr>
          <w:lang w:val="ru-RU"/>
        </w:rPr>
        <w:t>о</w:t>
      </w:r>
      <w:r w:rsidR="00F33BA2">
        <w:t xml:space="preserve">: </w:t>
      </w:r>
      <w:r w:rsidR="00F33BA2">
        <w:rPr>
          <w:lang w:val="ru-RU"/>
        </w:rPr>
        <w:t>2</w:t>
      </w:r>
      <w:r w:rsidR="00F33BA2">
        <w:t xml:space="preserve"> заявк</w:t>
      </w:r>
      <w:r w:rsidR="00F33BA2">
        <w:rPr>
          <w:lang w:val="ru-RU"/>
        </w:rPr>
        <w:t>и</w:t>
      </w:r>
      <w:r w:rsidR="00F33BA2">
        <w:t xml:space="preserve"> на участие в закупке</w:t>
      </w:r>
      <w:r w:rsidR="00F33BA2" w:rsidRPr="007E7A18">
        <w:t>.</w:t>
      </w:r>
    </w:p>
    <w:p w:rsidR="0050199C" w:rsidRDefault="0050199C" w:rsidP="004A4FA4">
      <w:pPr>
        <w:suppressAutoHyphens w:val="0"/>
        <w:jc w:val="both"/>
        <w:rPr>
          <w:color w:val="000000"/>
          <w:kern w:val="0"/>
        </w:rPr>
      </w:pPr>
      <w:r w:rsidRPr="00F33BA2">
        <w:rPr>
          <w:color w:val="000000"/>
          <w:kern w:val="0"/>
        </w:rPr>
        <w:t xml:space="preserve">Согласно результатам открытия доступа к первым частям заявок на участие в закупке: </w:t>
      </w:r>
    </w:p>
    <w:p w:rsidR="00F33BA2" w:rsidRPr="00F33BA2" w:rsidRDefault="00F33BA2" w:rsidP="004A4FA4">
      <w:pPr>
        <w:suppressAutoHyphens w:val="0"/>
        <w:jc w:val="both"/>
        <w:rPr>
          <w:color w:val="000000"/>
          <w:kern w:val="0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103"/>
        <w:gridCol w:w="5757"/>
      </w:tblGrid>
      <w:tr w:rsidR="00F33BA2" w:rsidRPr="004D2627" w:rsidTr="00530E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BA2" w:rsidRPr="00442D54" w:rsidRDefault="00F33BA2" w:rsidP="00F33BA2">
            <w:pPr>
              <w:pStyle w:val="af2"/>
              <w:widowControl w:val="0"/>
              <w:ind w:firstLine="709"/>
              <w:rPr>
                <w:b/>
                <w:bCs/>
              </w:rPr>
            </w:pPr>
            <w:r w:rsidRPr="00442D54">
              <w:rPr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BA2" w:rsidRPr="00442D54" w:rsidRDefault="00F33BA2" w:rsidP="00F33BA2">
            <w:pPr>
              <w:pStyle w:val="af2"/>
              <w:widowControl w:val="0"/>
              <w:ind w:firstLine="709"/>
              <w:rPr>
                <w:b/>
                <w:bCs/>
              </w:rPr>
            </w:pPr>
            <w:r w:rsidRPr="00442D54">
              <w:rPr>
                <w:b/>
                <w:bCs/>
              </w:rPr>
              <w:t>Дата и время регистрации заявки</w:t>
            </w:r>
          </w:p>
        </w:tc>
      </w:tr>
      <w:tr w:rsidR="00F33BA2" w:rsidRPr="004D2627" w:rsidTr="00530E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BA2" w:rsidRPr="00E21CDF" w:rsidRDefault="00F33BA2" w:rsidP="00F33BA2">
            <w:pPr>
              <w:pStyle w:val="af2"/>
              <w:widowControl w:val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BA2" w:rsidRPr="00B22112" w:rsidRDefault="00F33BA2" w:rsidP="00F33BA2">
            <w:pPr>
              <w:pStyle w:val="af2"/>
              <w:widowControl w:val="0"/>
              <w:ind w:firstLine="709"/>
            </w:pPr>
            <w:r>
              <w:rPr>
                <w:lang w:val="ru-RU"/>
              </w:rPr>
              <w:t>04</w:t>
            </w:r>
            <w:r w:rsidRPr="00CD6B72">
              <w:rPr>
                <w:lang w:val="ru-RU"/>
              </w:rPr>
              <w:t>.0</w:t>
            </w:r>
            <w:r>
              <w:rPr>
                <w:lang w:val="ru-RU"/>
              </w:rPr>
              <w:t>8</w:t>
            </w:r>
            <w:r w:rsidRPr="00CD6B72">
              <w:rPr>
                <w:lang w:val="ru-RU"/>
              </w:rPr>
              <w:t>.2022 18:</w:t>
            </w:r>
            <w:r>
              <w:rPr>
                <w:lang w:val="ru-RU"/>
              </w:rPr>
              <w:t>18</w:t>
            </w:r>
            <w:r w:rsidRPr="00CD6B72">
              <w:rPr>
                <w:lang w:val="ru-RU"/>
              </w:rPr>
              <w:t xml:space="preserve"> </w:t>
            </w:r>
            <w:r w:rsidRPr="00442D54">
              <w:t>(время московское)</w:t>
            </w:r>
          </w:p>
        </w:tc>
      </w:tr>
      <w:tr w:rsidR="00F33BA2" w:rsidRPr="004D2627" w:rsidTr="00530E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BA2" w:rsidRDefault="00F33BA2" w:rsidP="00F33BA2">
            <w:pPr>
              <w:pStyle w:val="af2"/>
              <w:widowControl w:val="0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BA2" w:rsidRDefault="00F33BA2" w:rsidP="00F33BA2">
            <w:pPr>
              <w:pStyle w:val="af2"/>
              <w:widowControl w:val="0"/>
              <w:ind w:firstLine="709"/>
              <w:rPr>
                <w:lang w:val="ru-RU"/>
              </w:rPr>
            </w:pPr>
            <w:r>
              <w:rPr>
                <w:lang w:val="ru-RU"/>
              </w:rPr>
              <w:t>05</w:t>
            </w:r>
            <w:r w:rsidRPr="00CD6B72">
              <w:rPr>
                <w:lang w:val="ru-RU"/>
              </w:rPr>
              <w:t>.0</w:t>
            </w:r>
            <w:r>
              <w:rPr>
                <w:lang w:val="ru-RU"/>
              </w:rPr>
              <w:t>8</w:t>
            </w:r>
            <w:r w:rsidRPr="00CD6B72">
              <w:rPr>
                <w:lang w:val="ru-RU"/>
              </w:rPr>
              <w:t xml:space="preserve">.2022 </w:t>
            </w:r>
            <w:r>
              <w:rPr>
                <w:lang w:val="ru-RU"/>
              </w:rPr>
              <w:t>07</w:t>
            </w:r>
            <w:r w:rsidRPr="00CD6B72">
              <w:rPr>
                <w:lang w:val="ru-RU"/>
              </w:rPr>
              <w:t>:</w:t>
            </w:r>
            <w:r>
              <w:rPr>
                <w:lang w:val="ru-RU"/>
              </w:rPr>
              <w:t>52</w:t>
            </w:r>
            <w:r w:rsidRPr="00CD6B72">
              <w:rPr>
                <w:lang w:val="ru-RU"/>
              </w:rPr>
              <w:t xml:space="preserve"> </w:t>
            </w:r>
            <w:r w:rsidRPr="00442D54">
              <w:t>(время московское)</w:t>
            </w:r>
          </w:p>
        </w:tc>
      </w:tr>
    </w:tbl>
    <w:p w:rsidR="004A4FA4" w:rsidRPr="004D2627" w:rsidRDefault="004A4FA4" w:rsidP="0050199C">
      <w:pPr>
        <w:pStyle w:val="af2"/>
        <w:widowControl w:val="0"/>
        <w:spacing w:before="0" w:beforeAutospacing="0" w:after="0" w:afterAutospacing="0"/>
        <w:ind w:firstLine="709"/>
        <w:jc w:val="both"/>
        <w:rPr>
          <w:highlight w:val="yellow"/>
          <w:lang w:val="ru-RU"/>
        </w:rPr>
      </w:pPr>
    </w:p>
    <w:p w:rsidR="001C2D2C" w:rsidRPr="00F33BA2" w:rsidRDefault="001C2D2C" w:rsidP="001C2D2C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F33BA2">
        <w:rPr>
          <w:lang w:val="ru-RU"/>
        </w:rPr>
        <w:t xml:space="preserve">2. </w:t>
      </w:r>
      <w:r w:rsidR="00866DB7" w:rsidRPr="00F33BA2">
        <w:rPr>
          <w:lang w:val="ru-RU"/>
        </w:rPr>
        <w:t>Согласно протоколу</w:t>
      </w:r>
      <w:r w:rsidRPr="00F33BA2">
        <w:rPr>
          <w:lang w:val="ru-RU"/>
        </w:rPr>
        <w:t xml:space="preserve"> рассмотрения первых частей заявок на участие в закупке </w:t>
      </w:r>
      <w:r w:rsidR="00866DB7" w:rsidRPr="00F33BA2">
        <w:rPr>
          <w:lang w:val="ru-RU"/>
        </w:rPr>
        <w:t xml:space="preserve">от </w:t>
      </w:r>
      <w:r w:rsidR="00F33BA2" w:rsidRPr="00F33BA2">
        <w:rPr>
          <w:lang w:val="ru-RU"/>
        </w:rPr>
        <w:t>05.08.</w:t>
      </w:r>
      <w:r w:rsidR="00866DB7" w:rsidRPr="00F33BA2">
        <w:rPr>
          <w:lang w:val="ru-RU"/>
        </w:rPr>
        <w:t>2022 №</w:t>
      </w:r>
      <w:r w:rsidR="00F33BA2" w:rsidRPr="00F33BA2">
        <w:rPr>
          <w:lang w:val="ru-RU"/>
        </w:rPr>
        <w:t xml:space="preserve"> 22</w:t>
      </w:r>
      <w:r w:rsidR="00866DB7" w:rsidRPr="00F33BA2">
        <w:rPr>
          <w:lang w:val="ru-RU"/>
        </w:rPr>
        <w:t xml:space="preserve"> </w:t>
      </w:r>
      <w:r w:rsidRPr="00F33BA2">
        <w:rPr>
          <w:lang w:val="ru-RU"/>
        </w:rPr>
        <w:t>закупочной комиссией были приняты следующие решения:</w:t>
      </w:r>
    </w:p>
    <w:p w:rsidR="001C2D2C" w:rsidRPr="00F33BA2" w:rsidRDefault="001C2D2C" w:rsidP="001C2D2C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F33BA2">
        <w:rPr>
          <w:lang w:val="ru-RU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F33BA2" w:rsidRDefault="00F33BA2" w:rsidP="00F33BA2">
      <w:pPr>
        <w:pStyle w:val="af2"/>
        <w:spacing w:before="0" w:beforeAutospacing="0" w:after="0" w:afterAutospacing="0"/>
        <w:ind w:firstLine="709"/>
        <w:jc w:val="both"/>
        <w:rPr>
          <w:lang w:val="ru-RU"/>
        </w:rPr>
      </w:pPr>
      <w:r w:rsidRPr="00442D54">
        <w:t xml:space="preserve">2.1.1. </w:t>
      </w:r>
      <w:r>
        <w:rPr>
          <w:lang w:val="ru-RU"/>
        </w:rPr>
        <w:t xml:space="preserve">- 1 </w:t>
      </w:r>
      <w:r w:rsidRPr="00442D54">
        <w:t>(присвоенный ЭТП идентификационный номер участника процедуры закупки)</w:t>
      </w:r>
      <w:r>
        <w:rPr>
          <w:lang w:val="ru-RU"/>
        </w:rPr>
        <w:t>;</w:t>
      </w:r>
    </w:p>
    <w:p w:rsidR="001C2D2C" w:rsidRPr="004D2627" w:rsidRDefault="00F33BA2" w:rsidP="00F33BA2">
      <w:pPr>
        <w:pStyle w:val="af2"/>
        <w:widowControl w:val="0"/>
        <w:spacing w:before="0" w:beforeAutospacing="0" w:after="0" w:afterAutospacing="0"/>
        <w:ind w:firstLine="709"/>
        <w:jc w:val="both"/>
        <w:rPr>
          <w:highlight w:val="yellow"/>
          <w:lang w:val="ru-RU"/>
        </w:rPr>
      </w:pPr>
      <w:r>
        <w:rPr>
          <w:lang w:val="ru-RU"/>
        </w:rPr>
        <w:t>2.1.2. – 2 (</w:t>
      </w:r>
      <w:r w:rsidRPr="00442D54">
        <w:t>присвоенный ЭТП идентификационный номер участника процедуры закупки</w:t>
      </w:r>
      <w:r>
        <w:rPr>
          <w:lang w:val="ru-RU"/>
        </w:rPr>
        <w:t>).</w:t>
      </w:r>
    </w:p>
    <w:p w:rsidR="00866DB7" w:rsidRPr="004D2627" w:rsidRDefault="00866DB7" w:rsidP="0063067E">
      <w:pPr>
        <w:jc w:val="both"/>
        <w:rPr>
          <w:kern w:val="0"/>
          <w:highlight w:val="yellow"/>
          <w:lang w:eastAsia="x-none"/>
        </w:rPr>
      </w:pPr>
    </w:p>
    <w:p w:rsidR="007F1156" w:rsidRPr="00F33BA2" w:rsidRDefault="007F1156" w:rsidP="007F1156">
      <w:pPr>
        <w:ind w:firstLine="709"/>
        <w:jc w:val="both"/>
        <w:rPr>
          <w:kern w:val="0"/>
          <w:lang w:eastAsia="x-none"/>
        </w:rPr>
      </w:pPr>
      <w:r w:rsidRPr="00F33BA2">
        <w:rPr>
          <w:kern w:val="0"/>
          <w:lang w:eastAsia="x-none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7F1156" w:rsidRPr="007F219B" w:rsidRDefault="007F1156" w:rsidP="007F1156">
      <w:pPr>
        <w:ind w:firstLine="709"/>
        <w:jc w:val="both"/>
        <w:rPr>
          <w:kern w:val="0"/>
          <w:lang w:eastAsia="x-none"/>
        </w:rPr>
      </w:pPr>
      <w:r w:rsidRPr="007F219B">
        <w:rPr>
          <w:kern w:val="0"/>
          <w:lang w:eastAsia="x-none"/>
        </w:rPr>
        <w:lastRenderedPageBreak/>
        <w:t>3.1. Признать соответствующими требованиям закупочной документации заявки следующих участников:</w:t>
      </w:r>
    </w:p>
    <w:p w:rsidR="007F1156" w:rsidRPr="007F219B" w:rsidRDefault="00DF592A" w:rsidP="007F1156">
      <w:pPr>
        <w:ind w:firstLine="709"/>
        <w:jc w:val="both"/>
        <w:rPr>
          <w:kern w:val="0"/>
          <w:lang w:eastAsia="x-none"/>
        </w:rPr>
      </w:pPr>
      <w:r>
        <w:rPr>
          <w:kern w:val="0"/>
          <w:lang w:eastAsia="x-none"/>
        </w:rPr>
        <w:t xml:space="preserve">3.1.1. Участник </w:t>
      </w:r>
      <w:proofErr w:type="gramStart"/>
      <w:r>
        <w:rPr>
          <w:kern w:val="0"/>
          <w:lang w:eastAsia="x-none"/>
        </w:rPr>
        <w:t xml:space="preserve">1 </w:t>
      </w:r>
      <w:r w:rsidR="007F219B" w:rsidRPr="007F219B">
        <w:rPr>
          <w:kern w:val="0"/>
          <w:lang w:eastAsia="x-none"/>
        </w:rPr>
        <w:t xml:space="preserve"> Общество</w:t>
      </w:r>
      <w:proofErr w:type="gramEnd"/>
      <w:r w:rsidR="007F219B" w:rsidRPr="007F219B">
        <w:rPr>
          <w:kern w:val="0"/>
          <w:lang w:eastAsia="x-none"/>
        </w:rPr>
        <w:t xml:space="preserve"> с ограниченной ответственностью "</w:t>
      </w:r>
      <w:proofErr w:type="spellStart"/>
      <w:r w:rsidR="007F219B" w:rsidRPr="007F219B">
        <w:rPr>
          <w:kern w:val="0"/>
          <w:lang w:eastAsia="x-none"/>
        </w:rPr>
        <w:t>Архантика</w:t>
      </w:r>
      <w:proofErr w:type="spellEnd"/>
      <w:r w:rsidR="007F219B" w:rsidRPr="007F219B">
        <w:rPr>
          <w:kern w:val="0"/>
          <w:lang w:eastAsia="x-none"/>
        </w:rPr>
        <w:t xml:space="preserve">" </w:t>
      </w:r>
    </w:p>
    <w:p w:rsidR="007F219B" w:rsidRPr="007F219B" w:rsidRDefault="00DF592A" w:rsidP="007F219B">
      <w:pPr>
        <w:ind w:firstLine="709"/>
        <w:jc w:val="both"/>
        <w:rPr>
          <w:kern w:val="0"/>
          <w:lang w:eastAsia="x-none"/>
        </w:rPr>
      </w:pPr>
      <w:r>
        <w:rPr>
          <w:kern w:val="0"/>
          <w:lang w:eastAsia="x-none"/>
        </w:rPr>
        <w:t>3.1.2. Участник 2</w:t>
      </w:r>
      <w:r w:rsidR="007F1156" w:rsidRPr="007F219B">
        <w:rPr>
          <w:kern w:val="0"/>
          <w:lang w:eastAsia="x-none"/>
        </w:rPr>
        <w:t xml:space="preserve"> </w:t>
      </w:r>
      <w:r w:rsidR="007F219B" w:rsidRPr="007F219B">
        <w:rPr>
          <w:kern w:val="0"/>
          <w:lang w:eastAsia="x-none"/>
        </w:rPr>
        <w:t>Общество с ограниченной ответственностью "Научно-Производственное Объединение "Проект"</w:t>
      </w:r>
    </w:p>
    <w:p w:rsidR="007F1156" w:rsidRPr="007F219B" w:rsidRDefault="007F1156" w:rsidP="007F1156">
      <w:pPr>
        <w:ind w:firstLine="709"/>
        <w:jc w:val="both"/>
        <w:rPr>
          <w:kern w:val="0"/>
          <w:lang w:eastAsia="x-none"/>
        </w:rPr>
      </w:pPr>
    </w:p>
    <w:p w:rsidR="00D909A2" w:rsidRPr="007F219B" w:rsidRDefault="00D909A2" w:rsidP="001C2D2C">
      <w:pPr>
        <w:ind w:firstLine="709"/>
        <w:jc w:val="both"/>
        <w:rPr>
          <w:kern w:val="0"/>
          <w:lang w:eastAsia="x-none"/>
        </w:rPr>
      </w:pPr>
      <w:r w:rsidRPr="007F219B">
        <w:rPr>
          <w:kern w:val="0"/>
          <w:lang w:eastAsia="x-none"/>
        </w:rPr>
        <w:t xml:space="preserve">Результаты голосования членов закупочной комиссии: </w:t>
      </w:r>
    </w:p>
    <w:p w:rsidR="00D909A2" w:rsidRPr="007F219B" w:rsidRDefault="00FB45D3" w:rsidP="001C2D2C">
      <w:pPr>
        <w:ind w:firstLine="709"/>
        <w:jc w:val="both"/>
        <w:rPr>
          <w:kern w:val="0"/>
          <w:lang w:eastAsia="x-none"/>
        </w:rPr>
      </w:pPr>
      <w:r w:rsidRPr="007F219B">
        <w:rPr>
          <w:kern w:val="0"/>
          <w:lang w:eastAsia="x-none"/>
        </w:rPr>
        <w:t>«</w:t>
      </w:r>
      <w:proofErr w:type="gramStart"/>
      <w:r w:rsidRPr="007F219B">
        <w:rPr>
          <w:kern w:val="0"/>
          <w:lang w:eastAsia="x-none"/>
        </w:rPr>
        <w:t>за</w:t>
      </w:r>
      <w:proofErr w:type="gramEnd"/>
      <w:r w:rsidRPr="007F219B">
        <w:rPr>
          <w:kern w:val="0"/>
          <w:lang w:eastAsia="x-none"/>
        </w:rPr>
        <w:t xml:space="preserve">» – </w:t>
      </w:r>
      <w:r w:rsidR="00733375" w:rsidRPr="007F219B">
        <w:rPr>
          <w:kern w:val="0"/>
          <w:lang w:eastAsia="x-none"/>
        </w:rPr>
        <w:t>6</w:t>
      </w:r>
      <w:r w:rsidRPr="007F219B">
        <w:rPr>
          <w:kern w:val="0"/>
          <w:lang w:eastAsia="x-none"/>
        </w:rPr>
        <w:t xml:space="preserve"> голос</w:t>
      </w:r>
      <w:r w:rsidR="00B70F8A" w:rsidRPr="007F219B">
        <w:rPr>
          <w:kern w:val="0"/>
          <w:lang w:eastAsia="x-none"/>
        </w:rPr>
        <w:t>ов</w:t>
      </w:r>
      <w:r w:rsidR="00E95AC1" w:rsidRPr="007F219B">
        <w:rPr>
          <w:kern w:val="0"/>
          <w:lang w:eastAsia="x-none"/>
        </w:rPr>
        <w:t xml:space="preserve"> </w:t>
      </w:r>
      <w:r w:rsidR="00875F09" w:rsidRPr="007F219B">
        <w:t>(Аствацатуров Э.В., Журавлев О.Е., Крайнев Е.А.,</w:t>
      </w:r>
      <w:r w:rsidR="00733375" w:rsidRPr="007F219B">
        <w:rPr>
          <w:kern w:val="2"/>
          <w:sz w:val="22"/>
          <w:szCs w:val="22"/>
        </w:rPr>
        <w:t xml:space="preserve"> Гаврилова Е.Е.,</w:t>
      </w:r>
      <w:r w:rsidR="00875F09" w:rsidRPr="007F219B">
        <w:t xml:space="preserve"> </w:t>
      </w:r>
      <w:proofErr w:type="spellStart"/>
      <w:r w:rsidR="00875F09" w:rsidRPr="007F219B">
        <w:t>Бределите</w:t>
      </w:r>
      <w:proofErr w:type="spellEnd"/>
      <w:r w:rsidR="00875F09" w:rsidRPr="007F219B">
        <w:t xml:space="preserve"> Е.Г.</w:t>
      </w:r>
      <w:r w:rsidR="00742F67">
        <w:t>, Карпенко Р.А.</w:t>
      </w:r>
      <w:r w:rsidR="00875F09" w:rsidRPr="007F219B">
        <w:t>)</w:t>
      </w:r>
      <w:r w:rsidR="00D909A2" w:rsidRPr="007F219B">
        <w:rPr>
          <w:kern w:val="0"/>
          <w:lang w:eastAsia="x-none"/>
        </w:rPr>
        <w:t>;</w:t>
      </w:r>
    </w:p>
    <w:p w:rsidR="00D909A2" w:rsidRPr="007F219B" w:rsidRDefault="00D909A2" w:rsidP="001C2D2C">
      <w:pPr>
        <w:ind w:firstLine="709"/>
        <w:jc w:val="both"/>
        <w:rPr>
          <w:kern w:val="0"/>
          <w:lang w:eastAsia="x-none"/>
        </w:rPr>
      </w:pPr>
      <w:r w:rsidRPr="007F219B">
        <w:rPr>
          <w:kern w:val="0"/>
          <w:lang w:eastAsia="x-none"/>
        </w:rPr>
        <w:t>«против» – 0 голосов;</w:t>
      </w:r>
    </w:p>
    <w:p w:rsidR="001A0333" w:rsidRPr="007F219B" w:rsidRDefault="00D909A2" w:rsidP="001C2D2C">
      <w:pPr>
        <w:ind w:firstLine="709"/>
        <w:jc w:val="both"/>
      </w:pPr>
      <w:r w:rsidRPr="007F219B">
        <w:rPr>
          <w:kern w:val="0"/>
          <w:lang w:eastAsia="x-none"/>
        </w:rPr>
        <w:t>«воздержался» – 0 голосов</w:t>
      </w:r>
      <w:r w:rsidR="00687B0C" w:rsidRPr="007F219B">
        <w:t>.</w:t>
      </w:r>
    </w:p>
    <w:p w:rsidR="000559B0" w:rsidRPr="007F219B" w:rsidRDefault="000559B0" w:rsidP="001C2D2C">
      <w:pPr>
        <w:ind w:firstLine="709"/>
        <w:jc w:val="both"/>
      </w:pPr>
    </w:p>
    <w:p w:rsidR="004A4FA4" w:rsidRPr="007F219B" w:rsidRDefault="000559B0" w:rsidP="001C2D2C">
      <w:pPr>
        <w:ind w:firstLine="709"/>
        <w:jc w:val="both"/>
      </w:pPr>
      <w:r w:rsidRPr="007F219B">
        <w:t>Количество отклоненных заявок участников: 0.</w:t>
      </w:r>
    </w:p>
    <w:p w:rsidR="007E682F" w:rsidRPr="007F219B" w:rsidRDefault="007E682F" w:rsidP="000559B0">
      <w:pPr>
        <w:suppressAutoHyphens w:val="0"/>
        <w:spacing w:before="100" w:beforeAutospacing="1" w:after="100" w:afterAutospacing="1"/>
        <w:ind w:firstLine="709"/>
        <w:jc w:val="both"/>
        <w:rPr>
          <w:color w:val="000000"/>
          <w:kern w:val="0"/>
        </w:rPr>
      </w:pPr>
      <w:r w:rsidRPr="007F219B">
        <w:rPr>
          <w:color w:val="000000"/>
          <w:kern w:val="0"/>
        </w:rPr>
        <w:t xml:space="preserve">4. Количество баллов по нижеприведенным критериям оценки, присвоенных закупочной комиссией каждой заявке, которая признана соответствующей требованиям закупочной документации, на основании положений закупочной документации, составляют: </w:t>
      </w:r>
    </w:p>
    <w:tbl>
      <w:tblPr>
        <w:tblW w:w="420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4"/>
        <w:gridCol w:w="1452"/>
        <w:gridCol w:w="1396"/>
        <w:gridCol w:w="1580"/>
        <w:gridCol w:w="1702"/>
      </w:tblGrid>
      <w:tr w:rsidR="007F219B" w:rsidRPr="007F219B" w:rsidTr="007F219B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19B" w:rsidRPr="007F219B" w:rsidRDefault="007F219B" w:rsidP="007E682F">
            <w:pPr>
              <w:suppressAutoHyphens w:val="0"/>
              <w:jc w:val="center"/>
              <w:rPr>
                <w:b/>
                <w:bCs/>
                <w:kern w:val="0"/>
                <w:lang w:eastAsia="ru-RU"/>
              </w:rPr>
            </w:pPr>
            <w:r w:rsidRPr="007F219B">
              <w:rPr>
                <w:b/>
                <w:bCs/>
                <w:kern w:val="0"/>
                <w:lang w:eastAsia="ru-RU"/>
              </w:rPr>
              <w:t xml:space="preserve">Наименование критерия (значимость (вес) критерия) </w:t>
            </w:r>
          </w:p>
        </w:tc>
        <w:tc>
          <w:tcPr>
            <w:tcW w:w="3731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19B" w:rsidRPr="007F219B" w:rsidRDefault="007F219B" w:rsidP="007E682F">
            <w:pPr>
              <w:suppressAutoHyphens w:val="0"/>
              <w:jc w:val="center"/>
              <w:rPr>
                <w:b/>
                <w:bCs/>
                <w:kern w:val="0"/>
                <w:lang w:eastAsia="ru-RU"/>
              </w:rPr>
            </w:pPr>
            <w:r w:rsidRPr="007F219B">
              <w:rPr>
                <w:b/>
                <w:bCs/>
                <w:kern w:val="0"/>
                <w:lang w:eastAsia="ru-RU"/>
              </w:rPr>
              <w:t xml:space="preserve">Участник закупки/баллы, присвоенные заявкам участников закупки, с учетом веса критерия </w:t>
            </w:r>
          </w:p>
        </w:tc>
      </w:tr>
      <w:tr w:rsidR="007F219B" w:rsidRPr="007F219B" w:rsidTr="007F219B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19B" w:rsidRPr="007F219B" w:rsidRDefault="007F219B" w:rsidP="007E682F">
            <w:pPr>
              <w:suppressAutoHyphens w:val="0"/>
              <w:rPr>
                <w:b/>
                <w:bCs/>
                <w:kern w:val="0"/>
                <w:lang w:eastAsia="ru-RU"/>
              </w:rPr>
            </w:pPr>
          </w:p>
        </w:tc>
        <w:tc>
          <w:tcPr>
            <w:tcW w:w="173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19B" w:rsidRPr="007F219B" w:rsidRDefault="007F219B" w:rsidP="007F219B">
            <w:pPr>
              <w:suppressAutoHyphens w:val="0"/>
              <w:jc w:val="center"/>
              <w:rPr>
                <w:b/>
                <w:bCs/>
                <w:kern w:val="0"/>
                <w:lang w:eastAsia="ru-RU"/>
              </w:rPr>
            </w:pPr>
            <w:r w:rsidRPr="007F219B">
              <w:rPr>
                <w:kern w:val="0"/>
                <w:lang w:eastAsia="x-none"/>
              </w:rPr>
              <w:t>Общество с ограниченной ответственностью "</w:t>
            </w:r>
            <w:proofErr w:type="spellStart"/>
            <w:r w:rsidRPr="007F219B">
              <w:rPr>
                <w:kern w:val="0"/>
                <w:lang w:eastAsia="x-none"/>
              </w:rPr>
              <w:t>Архантика</w:t>
            </w:r>
            <w:proofErr w:type="spellEnd"/>
            <w:r w:rsidRPr="007F219B">
              <w:rPr>
                <w:kern w:val="0"/>
                <w:lang w:eastAsia="x-none"/>
              </w:rPr>
              <w:t>"</w:t>
            </w:r>
          </w:p>
        </w:tc>
        <w:tc>
          <w:tcPr>
            <w:tcW w:w="19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19B" w:rsidRPr="007F219B" w:rsidRDefault="007F219B" w:rsidP="007E682F">
            <w:pPr>
              <w:suppressAutoHyphens w:val="0"/>
              <w:jc w:val="center"/>
              <w:rPr>
                <w:b/>
                <w:bCs/>
                <w:kern w:val="0"/>
                <w:lang w:eastAsia="ru-RU"/>
              </w:rPr>
            </w:pPr>
            <w:r w:rsidRPr="007F219B">
              <w:rPr>
                <w:kern w:val="0"/>
                <w:lang w:eastAsia="x-none"/>
              </w:rPr>
              <w:t>Общество с ограниченной ответственностью "Научно-Производственное Объединение "Проект"</w:t>
            </w:r>
          </w:p>
        </w:tc>
      </w:tr>
      <w:tr w:rsidR="007F219B" w:rsidRPr="007F219B" w:rsidTr="0063067E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19B" w:rsidRPr="007F219B" w:rsidRDefault="007F219B" w:rsidP="007E682F">
            <w:pPr>
              <w:suppressAutoHyphens w:val="0"/>
              <w:rPr>
                <w:b/>
                <w:bCs/>
                <w:kern w:val="0"/>
                <w:lang w:eastAsia="ru-RU"/>
              </w:rPr>
            </w:pPr>
          </w:p>
        </w:tc>
        <w:tc>
          <w:tcPr>
            <w:tcW w:w="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19B" w:rsidRPr="007F219B" w:rsidRDefault="007F219B" w:rsidP="007E682F">
            <w:pPr>
              <w:suppressAutoHyphens w:val="0"/>
              <w:jc w:val="center"/>
              <w:rPr>
                <w:b/>
                <w:bCs/>
                <w:kern w:val="0"/>
                <w:lang w:eastAsia="ru-RU"/>
              </w:rPr>
            </w:pPr>
            <w:r w:rsidRPr="007F219B">
              <w:rPr>
                <w:b/>
                <w:bCs/>
                <w:kern w:val="0"/>
                <w:lang w:eastAsia="ru-RU"/>
              </w:rPr>
              <w:t>баллы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19B" w:rsidRPr="007F219B" w:rsidRDefault="007F219B" w:rsidP="007E682F">
            <w:pPr>
              <w:suppressAutoHyphens w:val="0"/>
              <w:jc w:val="center"/>
              <w:rPr>
                <w:b/>
                <w:bCs/>
                <w:kern w:val="0"/>
                <w:lang w:eastAsia="ru-RU"/>
              </w:rPr>
            </w:pPr>
            <w:r w:rsidRPr="007F219B">
              <w:rPr>
                <w:b/>
                <w:bCs/>
                <w:kern w:val="0"/>
                <w:lang w:eastAsia="ru-RU"/>
              </w:rPr>
              <w:t>с учетом веса</w:t>
            </w:r>
          </w:p>
        </w:tc>
        <w:tc>
          <w:tcPr>
            <w:tcW w:w="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19B" w:rsidRPr="007F219B" w:rsidRDefault="007F219B" w:rsidP="007E682F">
            <w:pPr>
              <w:suppressAutoHyphens w:val="0"/>
              <w:jc w:val="center"/>
              <w:rPr>
                <w:b/>
                <w:bCs/>
                <w:kern w:val="0"/>
                <w:lang w:eastAsia="ru-RU"/>
              </w:rPr>
            </w:pPr>
            <w:r w:rsidRPr="007F219B">
              <w:rPr>
                <w:b/>
                <w:bCs/>
                <w:kern w:val="0"/>
                <w:lang w:eastAsia="ru-RU"/>
              </w:rPr>
              <w:t>баллы</w:t>
            </w:r>
          </w:p>
        </w:tc>
        <w:tc>
          <w:tcPr>
            <w:tcW w:w="10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19B" w:rsidRPr="007F219B" w:rsidRDefault="007F219B" w:rsidP="007E682F">
            <w:pPr>
              <w:suppressAutoHyphens w:val="0"/>
              <w:jc w:val="center"/>
              <w:rPr>
                <w:b/>
                <w:bCs/>
                <w:kern w:val="0"/>
                <w:lang w:eastAsia="ru-RU"/>
              </w:rPr>
            </w:pPr>
            <w:r w:rsidRPr="007F219B">
              <w:rPr>
                <w:b/>
                <w:bCs/>
                <w:kern w:val="0"/>
                <w:lang w:eastAsia="ru-RU"/>
              </w:rPr>
              <w:t>с учетом веса</w:t>
            </w:r>
          </w:p>
        </w:tc>
      </w:tr>
      <w:tr w:rsidR="00742F67" w:rsidRPr="007F219B" w:rsidTr="006306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F67" w:rsidRPr="007F219B" w:rsidRDefault="00742F67" w:rsidP="00742F67">
            <w:pPr>
              <w:rPr>
                <w:rFonts w:eastAsia="Calibri"/>
                <w:bCs/>
                <w:sz w:val="22"/>
                <w:szCs w:val="22"/>
                <w:u w:val="single"/>
                <w:lang w:eastAsia="en-US"/>
              </w:rPr>
            </w:pPr>
            <w:r w:rsidRPr="007F219B">
              <w:rPr>
                <w:rFonts w:eastAsia="Calibri"/>
                <w:bCs/>
                <w:sz w:val="22"/>
                <w:szCs w:val="22"/>
                <w:u w:val="single"/>
                <w:lang w:eastAsia="en-US"/>
              </w:rPr>
              <w:t>Критерий 1</w:t>
            </w:r>
          </w:p>
          <w:p w:rsidR="00742F67" w:rsidRPr="007F219B" w:rsidRDefault="00742F67" w:rsidP="00742F67">
            <w:pPr>
              <w:suppressAutoHyphens w:val="0"/>
              <w:jc w:val="both"/>
              <w:rPr>
                <w:kern w:val="0"/>
                <w:lang w:eastAsia="ru-RU"/>
              </w:rPr>
            </w:pPr>
            <w:r w:rsidRPr="007F219B">
              <w:rPr>
                <w:sz w:val="22"/>
                <w:szCs w:val="22"/>
              </w:rPr>
              <w:t>Цена договора</w:t>
            </w:r>
            <w:proofErr w:type="gramStart"/>
            <w:r w:rsidRPr="007F219B">
              <w:rPr>
                <w:sz w:val="22"/>
                <w:szCs w:val="22"/>
              </w:rPr>
              <w:t xml:space="preserve">   (</w:t>
            </w:r>
            <w:proofErr w:type="gramEnd"/>
            <w:r w:rsidRPr="007F219B">
              <w:rPr>
                <w:sz w:val="22"/>
                <w:szCs w:val="22"/>
              </w:rPr>
              <w:t xml:space="preserve">значимость критерия Ц i – </w:t>
            </w:r>
            <w:r w:rsidRPr="007F219B">
              <w:rPr>
                <w:kern w:val="0"/>
                <w:lang w:eastAsia="ru-RU"/>
              </w:rPr>
              <w:t>75,00%)</w:t>
            </w:r>
          </w:p>
        </w:tc>
        <w:tc>
          <w:tcPr>
            <w:tcW w:w="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F67" w:rsidRPr="007F219B" w:rsidRDefault="00742F67" w:rsidP="00742F67">
            <w:pPr>
              <w:suppressAutoHyphens w:val="0"/>
              <w:jc w:val="center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84,7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F67" w:rsidRPr="007F219B" w:rsidRDefault="00742F67" w:rsidP="00742F67">
            <w:pPr>
              <w:suppressAutoHyphens w:val="0"/>
              <w:jc w:val="center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63,52</w:t>
            </w:r>
          </w:p>
        </w:tc>
        <w:tc>
          <w:tcPr>
            <w:tcW w:w="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F67" w:rsidRPr="007F219B" w:rsidRDefault="00742F67" w:rsidP="00742F67">
            <w:pPr>
              <w:suppressAutoHyphens w:val="0"/>
              <w:jc w:val="center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100</w:t>
            </w:r>
          </w:p>
        </w:tc>
        <w:tc>
          <w:tcPr>
            <w:tcW w:w="10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F67" w:rsidRPr="007F219B" w:rsidRDefault="00742F67" w:rsidP="00742F67">
            <w:pPr>
              <w:suppressAutoHyphens w:val="0"/>
              <w:jc w:val="center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75</w:t>
            </w:r>
          </w:p>
        </w:tc>
      </w:tr>
      <w:tr w:rsidR="00742F67" w:rsidRPr="007F219B" w:rsidTr="0063067E">
        <w:trPr>
          <w:trHeight w:val="122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2F67" w:rsidRPr="007F219B" w:rsidRDefault="00742F67" w:rsidP="00742F67">
            <w:pPr>
              <w:rPr>
                <w:rFonts w:eastAsia="Calibri"/>
                <w:bCs/>
                <w:sz w:val="22"/>
                <w:szCs w:val="22"/>
                <w:u w:val="single"/>
                <w:lang w:eastAsia="en-US"/>
              </w:rPr>
            </w:pPr>
            <w:r w:rsidRPr="007F219B">
              <w:rPr>
                <w:rFonts w:eastAsia="Calibri"/>
                <w:bCs/>
                <w:sz w:val="22"/>
                <w:szCs w:val="22"/>
                <w:u w:val="single"/>
                <w:lang w:eastAsia="en-US"/>
              </w:rPr>
              <w:t>Критерий 2</w:t>
            </w:r>
          </w:p>
          <w:p w:rsidR="00742F67" w:rsidRPr="007F219B" w:rsidRDefault="00742F67" w:rsidP="00742F67">
            <w:pPr>
              <w:suppressAutoHyphens w:val="0"/>
              <w:jc w:val="both"/>
              <w:rPr>
                <w:kern w:val="0"/>
                <w:lang w:eastAsia="ru-RU"/>
              </w:rPr>
            </w:pPr>
            <w:r w:rsidRPr="007F219B">
              <w:rPr>
                <w:sz w:val="22"/>
                <w:szCs w:val="22"/>
              </w:rPr>
              <w:t xml:space="preserve">Квалификация участника (значимость критерия </w:t>
            </w:r>
            <w:proofErr w:type="spellStart"/>
            <w:r w:rsidRPr="007F219B">
              <w:rPr>
                <w:sz w:val="22"/>
                <w:szCs w:val="22"/>
              </w:rPr>
              <w:t>Кв</w:t>
            </w:r>
            <w:proofErr w:type="spellEnd"/>
            <w:r w:rsidRPr="007F219B">
              <w:rPr>
                <w:sz w:val="22"/>
                <w:szCs w:val="22"/>
              </w:rPr>
              <w:t xml:space="preserve"> i – </w:t>
            </w:r>
            <w:r w:rsidRPr="007F219B">
              <w:rPr>
                <w:kern w:val="0"/>
                <w:lang w:eastAsia="ru-RU"/>
              </w:rPr>
              <w:t>25,00%)</w:t>
            </w:r>
          </w:p>
        </w:tc>
        <w:tc>
          <w:tcPr>
            <w:tcW w:w="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2F67" w:rsidRPr="007F219B" w:rsidRDefault="00742F67" w:rsidP="00742F67">
            <w:pPr>
              <w:suppressAutoHyphens w:val="0"/>
              <w:jc w:val="center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100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2F67" w:rsidRPr="007F219B" w:rsidRDefault="00742F67" w:rsidP="00742F67">
            <w:pPr>
              <w:suppressAutoHyphens w:val="0"/>
              <w:jc w:val="center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25</w:t>
            </w:r>
          </w:p>
        </w:tc>
        <w:tc>
          <w:tcPr>
            <w:tcW w:w="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2F67" w:rsidRPr="007F219B" w:rsidRDefault="00742F67" w:rsidP="00742F67">
            <w:pPr>
              <w:suppressAutoHyphens w:val="0"/>
              <w:jc w:val="center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100</w:t>
            </w:r>
          </w:p>
        </w:tc>
        <w:tc>
          <w:tcPr>
            <w:tcW w:w="10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2F67" w:rsidRPr="007F219B" w:rsidRDefault="00742F67" w:rsidP="00742F67">
            <w:pPr>
              <w:suppressAutoHyphens w:val="0"/>
              <w:jc w:val="center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25</w:t>
            </w:r>
          </w:p>
        </w:tc>
      </w:tr>
    </w:tbl>
    <w:p w:rsidR="001F49D2" w:rsidRPr="007F219B" w:rsidRDefault="001F49D2" w:rsidP="001F49D2">
      <w:pPr>
        <w:ind w:firstLine="709"/>
        <w:jc w:val="both"/>
        <w:rPr>
          <w:kern w:val="0"/>
          <w:lang w:eastAsia="x-none"/>
        </w:rPr>
      </w:pPr>
      <w:r w:rsidRPr="007F219B">
        <w:rPr>
          <w:kern w:val="0"/>
          <w:lang w:eastAsia="x-none"/>
        </w:rPr>
        <w:t xml:space="preserve">Результаты голосования членов закупочной комиссии: </w:t>
      </w:r>
    </w:p>
    <w:p w:rsidR="001F49D2" w:rsidRPr="007F219B" w:rsidRDefault="00E95AC1" w:rsidP="001F49D2">
      <w:pPr>
        <w:ind w:firstLine="709"/>
        <w:jc w:val="both"/>
        <w:rPr>
          <w:kern w:val="0"/>
          <w:lang w:eastAsia="x-none"/>
        </w:rPr>
      </w:pPr>
      <w:r w:rsidRPr="007F219B">
        <w:rPr>
          <w:kern w:val="0"/>
          <w:lang w:eastAsia="x-none"/>
        </w:rPr>
        <w:t>«за» – 6</w:t>
      </w:r>
      <w:r w:rsidR="001F49D2" w:rsidRPr="007F219B">
        <w:rPr>
          <w:kern w:val="0"/>
          <w:lang w:eastAsia="x-none"/>
        </w:rPr>
        <w:t xml:space="preserve"> голосов </w:t>
      </w:r>
      <w:r w:rsidRPr="007F219B">
        <w:t>(Аствацатуров Э.В., Журавлев О.Е., Крайнев Е.А.,</w:t>
      </w:r>
      <w:r w:rsidRPr="007F219B">
        <w:rPr>
          <w:kern w:val="2"/>
          <w:sz w:val="22"/>
          <w:szCs w:val="22"/>
        </w:rPr>
        <w:t xml:space="preserve"> Гаврилова Е.Е.,</w:t>
      </w:r>
      <w:r w:rsidRPr="007F219B">
        <w:t xml:space="preserve"> </w:t>
      </w:r>
      <w:proofErr w:type="spellStart"/>
      <w:r w:rsidRPr="007F219B">
        <w:t>Бределите</w:t>
      </w:r>
      <w:proofErr w:type="spellEnd"/>
      <w:r w:rsidRPr="007F219B">
        <w:t xml:space="preserve"> Е.Г.</w:t>
      </w:r>
      <w:r w:rsidR="00742F67">
        <w:t>, Карпенко Р.А.</w:t>
      </w:r>
      <w:r w:rsidRPr="007F219B">
        <w:t>)</w:t>
      </w:r>
      <w:r w:rsidR="001F49D2" w:rsidRPr="007F219B">
        <w:rPr>
          <w:kern w:val="0"/>
          <w:lang w:eastAsia="x-none"/>
        </w:rPr>
        <w:t>;</w:t>
      </w:r>
    </w:p>
    <w:p w:rsidR="001F49D2" w:rsidRPr="007F219B" w:rsidRDefault="001F49D2" w:rsidP="001F49D2">
      <w:pPr>
        <w:ind w:firstLine="709"/>
        <w:jc w:val="both"/>
        <w:rPr>
          <w:kern w:val="0"/>
          <w:lang w:eastAsia="x-none"/>
        </w:rPr>
      </w:pPr>
      <w:r w:rsidRPr="007F219B">
        <w:rPr>
          <w:kern w:val="0"/>
          <w:lang w:eastAsia="x-none"/>
        </w:rPr>
        <w:t>«против» – 0 голосов;</w:t>
      </w:r>
    </w:p>
    <w:p w:rsidR="001F49D2" w:rsidRDefault="001F49D2" w:rsidP="001F49D2">
      <w:pPr>
        <w:ind w:firstLine="709"/>
        <w:jc w:val="both"/>
      </w:pPr>
      <w:r w:rsidRPr="007F219B">
        <w:rPr>
          <w:kern w:val="0"/>
          <w:lang w:eastAsia="x-none"/>
        </w:rPr>
        <w:t>«воздержался» – 0 голосов</w:t>
      </w:r>
      <w:r w:rsidRPr="007F219B">
        <w:t>.</w:t>
      </w:r>
    </w:p>
    <w:p w:rsidR="007F1156" w:rsidRDefault="007F1156" w:rsidP="001C2D2C">
      <w:pPr>
        <w:ind w:firstLine="709"/>
        <w:jc w:val="both"/>
      </w:pPr>
    </w:p>
    <w:p w:rsidR="00FB45D3" w:rsidRDefault="00FB45D3" w:rsidP="00FB45D3">
      <w:pPr>
        <w:jc w:val="both"/>
        <w:rPr>
          <w:b/>
        </w:rPr>
      </w:pPr>
      <w:r w:rsidRPr="002F5B74">
        <w:rPr>
          <w:b/>
        </w:rPr>
        <w:t>Закупочная комиссия:</w:t>
      </w:r>
    </w:p>
    <w:p w:rsidR="00103DC3" w:rsidRPr="00103DC3" w:rsidRDefault="00103DC3" w:rsidP="00A36285">
      <w:pPr>
        <w:suppressAutoHyphens w:val="0"/>
        <w:ind w:firstLine="709"/>
        <w:jc w:val="both"/>
        <w:rPr>
          <w:color w:val="000000"/>
          <w:kern w:val="0"/>
        </w:rPr>
      </w:pPr>
      <w:r w:rsidRPr="00103DC3">
        <w:rPr>
          <w:color w:val="000000"/>
          <w:kern w:val="0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103DC3" w:rsidRPr="00103DC3" w:rsidRDefault="00103DC3" w:rsidP="00A36285">
      <w:pPr>
        <w:tabs>
          <w:tab w:val="left" w:pos="993"/>
        </w:tabs>
        <w:suppressAutoHyphens w:val="0"/>
        <w:jc w:val="both"/>
        <w:rPr>
          <w:color w:val="000000"/>
          <w:kern w:val="0"/>
        </w:rPr>
      </w:pPr>
      <w:r w:rsidRPr="00103DC3">
        <w:rPr>
          <w:color w:val="000000"/>
          <w:kern w:val="0"/>
        </w:rPr>
        <w:t>подтверждает объективность принимаемых решений;</w:t>
      </w:r>
    </w:p>
    <w:p w:rsidR="00103DC3" w:rsidRPr="00103DC3" w:rsidRDefault="00103DC3" w:rsidP="00A36285">
      <w:pPr>
        <w:tabs>
          <w:tab w:val="left" w:pos="993"/>
        </w:tabs>
        <w:suppressAutoHyphens w:val="0"/>
        <w:jc w:val="both"/>
        <w:rPr>
          <w:color w:val="000000"/>
          <w:kern w:val="0"/>
        </w:rPr>
      </w:pPr>
      <w:r w:rsidRPr="00103DC3">
        <w:rPr>
          <w:color w:val="000000"/>
          <w:kern w:val="0"/>
        </w:rPr>
        <w:t xml:space="preserve">заявляет об отсутствии личной заинтересованности в исходе </w:t>
      </w:r>
      <w:r w:rsidRPr="00103DC3">
        <w:rPr>
          <w:bCs/>
          <w:color w:val="000000"/>
          <w:kern w:val="0"/>
        </w:rPr>
        <w:t>закупки;</w:t>
      </w:r>
    </w:p>
    <w:p w:rsidR="00103DC3" w:rsidRPr="00103DC3" w:rsidRDefault="00103DC3" w:rsidP="00A36285">
      <w:pPr>
        <w:tabs>
          <w:tab w:val="left" w:pos="993"/>
        </w:tabs>
        <w:suppressAutoHyphens w:val="0"/>
        <w:jc w:val="both"/>
        <w:rPr>
          <w:color w:val="000000"/>
          <w:kern w:val="0"/>
        </w:rPr>
      </w:pPr>
      <w:r w:rsidRPr="00103DC3">
        <w:rPr>
          <w:color w:val="000000"/>
          <w:kern w:val="0"/>
        </w:rPr>
        <w:t>принимает на себя обязательства:</w:t>
      </w:r>
    </w:p>
    <w:p w:rsidR="00103DC3" w:rsidRPr="00103DC3" w:rsidRDefault="00103DC3" w:rsidP="00A36285">
      <w:pPr>
        <w:suppressAutoHyphens w:val="0"/>
        <w:ind w:firstLine="709"/>
        <w:jc w:val="both"/>
        <w:rPr>
          <w:rFonts w:ascii="Arial" w:hAnsi="Arial"/>
          <w:color w:val="000000"/>
          <w:kern w:val="0"/>
        </w:rPr>
      </w:pPr>
      <w:r w:rsidRPr="00103DC3">
        <w:rPr>
          <w:color w:val="000000"/>
          <w:kern w:val="0"/>
        </w:rPr>
        <w:t xml:space="preserve">не допускать во время проведения </w:t>
      </w:r>
      <w:r w:rsidRPr="00103DC3">
        <w:rPr>
          <w:bCs/>
          <w:color w:val="000000"/>
          <w:kern w:val="0"/>
        </w:rPr>
        <w:t xml:space="preserve">закупки </w:t>
      </w:r>
      <w:r w:rsidRPr="00103DC3">
        <w:rPr>
          <w:color w:val="000000"/>
          <w:kern w:val="0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103DC3">
        <w:rPr>
          <w:bCs/>
          <w:color w:val="000000"/>
          <w:kern w:val="0"/>
        </w:rPr>
        <w:t>закупки</w:t>
      </w:r>
      <w:r w:rsidRPr="00103DC3">
        <w:rPr>
          <w:color w:val="000000"/>
          <w:kern w:val="0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</w:t>
      </w:r>
      <w:r w:rsidRPr="00103DC3">
        <w:rPr>
          <w:color w:val="000000"/>
          <w:kern w:val="0"/>
        </w:rPr>
        <w:lastRenderedPageBreak/>
        <w:t>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103DC3" w:rsidRPr="00103DC3" w:rsidRDefault="00103DC3" w:rsidP="00A36285">
      <w:pPr>
        <w:suppressAutoHyphens w:val="0"/>
        <w:jc w:val="both"/>
        <w:rPr>
          <w:color w:val="000000"/>
          <w:kern w:val="0"/>
        </w:rPr>
      </w:pPr>
      <w:r w:rsidRPr="00103DC3">
        <w:rPr>
          <w:color w:val="000000"/>
          <w:kern w:val="0"/>
        </w:rPr>
        <w:t xml:space="preserve">не координировать деятельность участников в рамках </w:t>
      </w:r>
      <w:r w:rsidRPr="00103DC3">
        <w:rPr>
          <w:bCs/>
          <w:color w:val="000000"/>
          <w:kern w:val="0"/>
        </w:rPr>
        <w:t xml:space="preserve">закупки </w:t>
      </w:r>
      <w:r w:rsidRPr="00103DC3">
        <w:rPr>
          <w:color w:val="000000"/>
          <w:kern w:val="0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103DC3">
        <w:rPr>
          <w:bCs/>
          <w:color w:val="000000"/>
          <w:kern w:val="0"/>
        </w:rPr>
        <w:t>закупки;</w:t>
      </w:r>
    </w:p>
    <w:p w:rsidR="00103DC3" w:rsidRDefault="00103DC3" w:rsidP="00A36285">
      <w:pPr>
        <w:jc w:val="both"/>
        <w:rPr>
          <w:bCs/>
          <w:color w:val="000000"/>
          <w:kern w:val="0"/>
        </w:rPr>
      </w:pPr>
      <w:r w:rsidRPr="00103DC3">
        <w:rPr>
          <w:color w:val="000000"/>
          <w:kern w:val="0"/>
        </w:rPr>
        <w:t xml:space="preserve">не проводить переговоров с участниками </w:t>
      </w:r>
      <w:r w:rsidRPr="00103DC3">
        <w:rPr>
          <w:bCs/>
          <w:color w:val="000000"/>
          <w:kern w:val="0"/>
        </w:rPr>
        <w:t>закупки по вопросам, относящи</w:t>
      </w:r>
      <w:r>
        <w:rPr>
          <w:bCs/>
          <w:color w:val="000000"/>
          <w:kern w:val="0"/>
        </w:rPr>
        <w:t>м</w:t>
      </w:r>
      <w:r w:rsidRPr="00103DC3">
        <w:rPr>
          <w:bCs/>
          <w:color w:val="000000"/>
          <w:kern w:val="0"/>
        </w:rPr>
        <w:t xml:space="preserve">ся к проводимой закупке, </w:t>
      </w:r>
      <w:r w:rsidRPr="00103DC3">
        <w:rPr>
          <w:color w:val="000000"/>
          <w:kern w:val="0"/>
        </w:rPr>
        <w:t xml:space="preserve">кроме случаев, прямо предусмотренных условиями проведения </w:t>
      </w:r>
      <w:r w:rsidRPr="00103DC3">
        <w:rPr>
          <w:bCs/>
          <w:color w:val="000000"/>
          <w:kern w:val="0"/>
        </w:rPr>
        <w:t>закупки</w:t>
      </w:r>
      <w:r>
        <w:rPr>
          <w:bCs/>
          <w:color w:val="000000"/>
          <w:kern w:val="0"/>
        </w:rPr>
        <w:t>.</w:t>
      </w:r>
    </w:p>
    <w:p w:rsidR="004A4FA4" w:rsidRPr="003A3590" w:rsidRDefault="004A4FA4" w:rsidP="004A4FA4">
      <w:pPr>
        <w:pStyle w:val="af2"/>
        <w:widowControl w:val="0"/>
        <w:spacing w:before="0" w:beforeAutospacing="0" w:after="0" w:afterAutospacing="0"/>
        <w:jc w:val="both"/>
        <w:rPr>
          <w:b/>
          <w:bCs/>
          <w:lang w:eastAsia="ru-RU"/>
        </w:rPr>
      </w:pPr>
    </w:p>
    <w:tbl>
      <w:tblPr>
        <w:tblW w:w="4997" w:type="pct"/>
        <w:tblInd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3"/>
        <w:gridCol w:w="5245"/>
        <w:gridCol w:w="2258"/>
      </w:tblGrid>
      <w:tr w:rsidR="004D2627" w:rsidRPr="00CE3AE0" w:rsidTr="00A36285">
        <w:tc>
          <w:tcPr>
            <w:tcW w:w="11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627" w:rsidRPr="00CE3AE0" w:rsidRDefault="004D2627" w:rsidP="00C63C65">
            <w:pPr>
              <w:jc w:val="center"/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627" w:rsidRPr="00CE3AE0" w:rsidRDefault="004D2627" w:rsidP="00C63C65">
            <w:pPr>
              <w:jc w:val="center"/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2627" w:rsidRPr="00CE3AE0" w:rsidRDefault="00A36285" w:rsidP="00C63C65">
            <w:pPr>
              <w:jc w:val="center"/>
              <w:rPr>
                <w:b/>
                <w:bCs/>
                <w:sz w:val="22"/>
                <w:szCs w:val="22"/>
              </w:rPr>
            </w:pPr>
            <w:r w:rsidRPr="00CC7F98">
              <w:rPr>
                <w:b/>
                <w:bCs/>
                <w:color w:val="000000"/>
                <w:kern w:val="0"/>
                <w:lang w:eastAsia="ru-RU" w:bidi="ru-RU"/>
              </w:rPr>
              <w:t>Подпись</w:t>
            </w:r>
          </w:p>
        </w:tc>
      </w:tr>
      <w:tr w:rsidR="004D2627" w:rsidRPr="00CE3AE0" w:rsidTr="00A36285">
        <w:tc>
          <w:tcPr>
            <w:tcW w:w="38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627" w:rsidRPr="00CE3AE0" w:rsidRDefault="004D2627" w:rsidP="00C63C65">
            <w:pPr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sz w:val="22"/>
                <w:szCs w:val="22"/>
              </w:rPr>
              <w:t>Председатель закупочной комиссии: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2627" w:rsidRPr="00CE3AE0" w:rsidRDefault="004D2627" w:rsidP="00C63C65">
            <w:pPr>
              <w:rPr>
                <w:b/>
                <w:sz w:val="22"/>
                <w:szCs w:val="22"/>
              </w:rPr>
            </w:pPr>
          </w:p>
        </w:tc>
      </w:tr>
      <w:tr w:rsidR="004D2627" w:rsidRPr="00CE3AE0" w:rsidTr="00A36285">
        <w:tc>
          <w:tcPr>
            <w:tcW w:w="11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627" w:rsidRPr="00CE3AE0" w:rsidRDefault="004D2627" w:rsidP="00C63C65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>Буданов В.С.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627" w:rsidRPr="00CE3AE0" w:rsidRDefault="004D2627" w:rsidP="00C63C65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- Генеральный директор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2627" w:rsidRDefault="004D2627" w:rsidP="00C63C65">
            <w:pPr>
              <w:rPr>
                <w:sz w:val="22"/>
                <w:szCs w:val="22"/>
              </w:rPr>
            </w:pPr>
          </w:p>
        </w:tc>
      </w:tr>
      <w:tr w:rsidR="004D2627" w:rsidRPr="00CE3AE0" w:rsidTr="00A36285">
        <w:trPr>
          <w:trHeight w:val="223"/>
        </w:trPr>
        <w:tc>
          <w:tcPr>
            <w:tcW w:w="3843" w:type="pct"/>
            <w:gridSpan w:val="2"/>
            <w:tcBorders>
              <w:left w:val="outset" w:sz="6" w:space="0" w:color="auto"/>
              <w:right w:val="single" w:sz="4" w:space="0" w:color="auto"/>
            </w:tcBorders>
            <w:vAlign w:val="center"/>
            <w:hideMark/>
          </w:tcPr>
          <w:p w:rsidR="004D2627" w:rsidRPr="00CE3AE0" w:rsidRDefault="004D2627" w:rsidP="00C63C65">
            <w:pPr>
              <w:rPr>
                <w:b/>
                <w:kern w:val="2"/>
                <w:sz w:val="22"/>
                <w:szCs w:val="22"/>
              </w:rPr>
            </w:pPr>
            <w:r w:rsidRPr="00CE3AE0">
              <w:rPr>
                <w:b/>
                <w:sz w:val="22"/>
                <w:szCs w:val="22"/>
              </w:rPr>
              <w:t>Заместитель председателя закупочной комиссии:</w:t>
            </w:r>
          </w:p>
        </w:tc>
        <w:tc>
          <w:tcPr>
            <w:tcW w:w="1157" w:type="pct"/>
            <w:tcBorders>
              <w:left w:val="outset" w:sz="6" w:space="0" w:color="auto"/>
              <w:right w:val="single" w:sz="4" w:space="0" w:color="auto"/>
            </w:tcBorders>
          </w:tcPr>
          <w:p w:rsidR="004D2627" w:rsidRPr="00CE3AE0" w:rsidRDefault="004D2627" w:rsidP="00C63C65">
            <w:pPr>
              <w:rPr>
                <w:b/>
                <w:sz w:val="22"/>
                <w:szCs w:val="22"/>
              </w:rPr>
            </w:pPr>
          </w:p>
        </w:tc>
      </w:tr>
      <w:tr w:rsidR="004D2627" w:rsidRPr="00CE3AE0" w:rsidTr="00A36285">
        <w:trPr>
          <w:trHeight w:val="368"/>
        </w:trPr>
        <w:tc>
          <w:tcPr>
            <w:tcW w:w="11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627" w:rsidRPr="00CE3AE0" w:rsidRDefault="004D2627" w:rsidP="00C63C65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Аствацатуров Э.В.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D2627" w:rsidRPr="00CE3AE0" w:rsidRDefault="004D2627" w:rsidP="00C63C65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Начальник</w:t>
            </w:r>
            <w:r w:rsidRPr="00CE3AE0">
              <w:rPr>
                <w:sz w:val="22"/>
                <w:szCs w:val="22"/>
              </w:rPr>
              <w:t xml:space="preserve"> коммерческого отдела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4D2627" w:rsidRPr="00CE3AE0" w:rsidRDefault="004D2627" w:rsidP="00C63C65">
            <w:pPr>
              <w:rPr>
                <w:sz w:val="22"/>
                <w:szCs w:val="22"/>
              </w:rPr>
            </w:pPr>
          </w:p>
        </w:tc>
      </w:tr>
      <w:tr w:rsidR="004D2627" w:rsidRPr="00CE3AE0" w:rsidTr="00A36285">
        <w:tc>
          <w:tcPr>
            <w:tcW w:w="38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627" w:rsidRPr="00CE3AE0" w:rsidRDefault="004D2627" w:rsidP="00C63C65">
            <w:pPr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2627" w:rsidRPr="00CE3AE0" w:rsidRDefault="004D2627" w:rsidP="00C63C6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D2627" w:rsidRPr="00CE3AE0" w:rsidTr="00A36285">
        <w:trPr>
          <w:trHeight w:val="398"/>
        </w:trPr>
        <w:tc>
          <w:tcPr>
            <w:tcW w:w="1155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4D2627" w:rsidRDefault="004D2627" w:rsidP="00C63C65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Крайнев Е.А.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2627" w:rsidRDefault="004D2627" w:rsidP="00C63C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C52ACE">
              <w:rPr>
                <w:sz w:val="22"/>
                <w:szCs w:val="22"/>
              </w:rPr>
              <w:t>Директор по производству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2627" w:rsidRDefault="004D2627" w:rsidP="00C63C65">
            <w:pPr>
              <w:rPr>
                <w:sz w:val="22"/>
                <w:szCs w:val="22"/>
              </w:rPr>
            </w:pPr>
          </w:p>
        </w:tc>
      </w:tr>
      <w:tr w:rsidR="004D2627" w:rsidRPr="00CE3AE0" w:rsidTr="00A36285">
        <w:trPr>
          <w:trHeight w:val="398"/>
        </w:trPr>
        <w:tc>
          <w:tcPr>
            <w:tcW w:w="1155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4D2627" w:rsidRDefault="004D2627" w:rsidP="00C63C65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Журавлев О.Е.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2627" w:rsidRPr="00CE3AE0" w:rsidRDefault="004D2627" w:rsidP="00C63C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Главный инженер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2627" w:rsidRDefault="004D2627" w:rsidP="00C63C65">
            <w:pPr>
              <w:rPr>
                <w:sz w:val="22"/>
                <w:szCs w:val="22"/>
              </w:rPr>
            </w:pPr>
          </w:p>
        </w:tc>
      </w:tr>
      <w:tr w:rsidR="004D2627" w:rsidRPr="00CE3AE0" w:rsidTr="00A36285">
        <w:trPr>
          <w:trHeight w:val="398"/>
        </w:trPr>
        <w:tc>
          <w:tcPr>
            <w:tcW w:w="1155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4D2627" w:rsidRDefault="004D2627" w:rsidP="00C63C65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Гаврилова Е.Е.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2627" w:rsidRDefault="004D2627" w:rsidP="00C63C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3D5B54">
              <w:rPr>
                <w:sz w:val="22"/>
                <w:szCs w:val="22"/>
              </w:rPr>
              <w:t>Главный юрисконсульт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2627" w:rsidRDefault="004D2627" w:rsidP="00C63C65">
            <w:pPr>
              <w:rPr>
                <w:sz w:val="22"/>
                <w:szCs w:val="22"/>
              </w:rPr>
            </w:pPr>
          </w:p>
        </w:tc>
      </w:tr>
      <w:tr w:rsidR="004D2627" w:rsidRPr="00CE3AE0" w:rsidTr="00A36285">
        <w:trPr>
          <w:trHeight w:val="398"/>
        </w:trPr>
        <w:tc>
          <w:tcPr>
            <w:tcW w:w="1155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4D2627" w:rsidRPr="00CE3AE0" w:rsidRDefault="004D2627" w:rsidP="00C63C65">
            <w:pPr>
              <w:rPr>
                <w:kern w:val="2"/>
                <w:sz w:val="22"/>
                <w:szCs w:val="22"/>
              </w:rPr>
            </w:pPr>
            <w:proofErr w:type="spellStart"/>
            <w:r w:rsidRPr="00CE3AE0">
              <w:rPr>
                <w:kern w:val="2"/>
                <w:sz w:val="22"/>
                <w:szCs w:val="22"/>
              </w:rPr>
              <w:t>Бределите</w:t>
            </w:r>
            <w:proofErr w:type="spellEnd"/>
            <w:r w:rsidRPr="00CE3AE0">
              <w:rPr>
                <w:kern w:val="2"/>
                <w:sz w:val="22"/>
                <w:szCs w:val="22"/>
              </w:rPr>
              <w:t xml:space="preserve"> Е.Г.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627" w:rsidRPr="00CE3AE0" w:rsidRDefault="004D2627" w:rsidP="00C63C65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742F67">
              <w:rPr>
                <w:sz w:val="22"/>
                <w:szCs w:val="22"/>
              </w:rPr>
              <w:t>Ведущий экономист планово-экономической группы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2627" w:rsidRDefault="004D2627" w:rsidP="00C63C65">
            <w:pPr>
              <w:rPr>
                <w:sz w:val="22"/>
                <w:szCs w:val="22"/>
              </w:rPr>
            </w:pPr>
          </w:p>
        </w:tc>
      </w:tr>
      <w:tr w:rsidR="004D2627" w:rsidRPr="00CE3AE0" w:rsidTr="00A36285">
        <w:trPr>
          <w:trHeight w:val="65"/>
        </w:trPr>
        <w:tc>
          <w:tcPr>
            <w:tcW w:w="3843" w:type="pct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627" w:rsidRPr="00CE3AE0" w:rsidRDefault="004D2627" w:rsidP="00C63C65">
            <w:pPr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CE3AE0">
              <w:rPr>
                <w:b/>
                <w:bCs/>
                <w:sz w:val="22"/>
                <w:szCs w:val="22"/>
              </w:rPr>
              <w:t>Секретарь закупочной комиссии (</w:t>
            </w:r>
            <w:r w:rsidR="00742F67">
              <w:rPr>
                <w:b/>
                <w:bCs/>
                <w:sz w:val="22"/>
                <w:szCs w:val="22"/>
              </w:rPr>
              <w:t>с</w:t>
            </w:r>
            <w:r w:rsidRPr="00CE3AE0">
              <w:rPr>
                <w:b/>
                <w:bCs/>
                <w:sz w:val="22"/>
                <w:szCs w:val="22"/>
              </w:rPr>
              <w:t xml:space="preserve"> прав</w:t>
            </w:r>
            <w:r w:rsidR="00742F67">
              <w:rPr>
                <w:b/>
                <w:bCs/>
                <w:sz w:val="22"/>
                <w:szCs w:val="22"/>
              </w:rPr>
              <w:t>ом</w:t>
            </w:r>
            <w:r w:rsidRPr="00CE3AE0">
              <w:rPr>
                <w:b/>
                <w:bCs/>
                <w:sz w:val="22"/>
                <w:szCs w:val="22"/>
              </w:rPr>
              <w:t xml:space="preserve"> голоса):</w:t>
            </w:r>
          </w:p>
        </w:tc>
        <w:tc>
          <w:tcPr>
            <w:tcW w:w="1157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2627" w:rsidRPr="00CE3AE0" w:rsidRDefault="004D2627" w:rsidP="00C63C6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D2627" w:rsidRPr="00CE3AE0" w:rsidTr="00A36285">
        <w:trPr>
          <w:trHeight w:val="338"/>
        </w:trPr>
        <w:tc>
          <w:tcPr>
            <w:tcW w:w="11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627" w:rsidRPr="00CE3AE0" w:rsidRDefault="004D2627" w:rsidP="00C63C65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Карпенко Р.А.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627" w:rsidRPr="00CE3AE0" w:rsidRDefault="004D2627" w:rsidP="00C63C65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>- Главный специалист коммерческого отдела.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2627" w:rsidRPr="00CE3AE0" w:rsidRDefault="004D2627" w:rsidP="00C63C65">
            <w:pPr>
              <w:rPr>
                <w:sz w:val="22"/>
                <w:szCs w:val="22"/>
              </w:rPr>
            </w:pPr>
          </w:p>
        </w:tc>
      </w:tr>
    </w:tbl>
    <w:p w:rsidR="00FB45D3" w:rsidRPr="00B854A1" w:rsidRDefault="00FB45D3" w:rsidP="00103DC3">
      <w:pPr>
        <w:jc w:val="both"/>
        <w:rPr>
          <w:b/>
          <w:bCs/>
          <w:lang w:eastAsia="ru-RU"/>
        </w:rPr>
      </w:pPr>
    </w:p>
    <w:sectPr w:rsidR="00FB45D3" w:rsidRPr="00B854A1" w:rsidSect="00D12A31">
      <w:footerReference w:type="default" r:id="rId10"/>
      <w:pgSz w:w="11905" w:h="16837"/>
      <w:pgMar w:top="567" w:right="709" w:bottom="284" w:left="1418" w:header="720" w:footer="32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330A" w:rsidRDefault="0029330A">
      <w:r>
        <w:separator/>
      </w:r>
    </w:p>
  </w:endnote>
  <w:endnote w:type="continuationSeparator" w:id="0">
    <w:p w:rsidR="0029330A" w:rsidRDefault="00293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alias w:val="Название"/>
      <w:tag w:val=""/>
      <w:id w:val="-1813013317"/>
      <w:placeholder>
        <w:docPart w:val="153E0C0333FF4FEC9A787179801F5FC2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:rsidR="000D64E0" w:rsidRPr="00F73121" w:rsidRDefault="00C11FC9" w:rsidP="00F73121">
        <w:pPr>
          <w:pStyle w:val="ab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t>ПРОТОКОЛ № 25</w:t>
        </w:r>
      </w:p>
    </w:sdtContent>
  </w:sdt>
  <w:sdt>
    <w:sdtPr>
      <w:rPr>
        <w:sz w:val="20"/>
        <w:szCs w:val="20"/>
      </w:rPr>
      <w:alias w:val="Примечания"/>
      <w:tag w:val=""/>
      <w:id w:val="1410190826"/>
      <w:placeholder>
        <w:docPart w:val="DBF325109BC24EBD8A7CA5AF6E9DB30C"/>
      </w:placeholder>
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<w:text w:multiLine="1"/>
    </w:sdtPr>
    <w:sdtEndPr/>
    <w:sdtContent>
      <w:p w:rsidR="000D64E0" w:rsidRPr="005C14FD" w:rsidRDefault="00C11FC9" w:rsidP="005C14FD">
        <w:pPr>
          <w:pStyle w:val="ab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t>Заседание закупочной комиссии по рассмотрению вторых частей заявок на участие в открытом запросе предложений в электронной форме, участниками которого являются только субъекты малого и среднего предпринимательства, на право заключения договора на выполнение проектных и изыскательских работ, разработку проектно-сметной и рабочей документации по объекту: «Строительство административно-бытового комплекса, расположенного по адресу: (г. Сергиев Посад, Московская область) для общества с ограниченной ответственностью «Радон Инновационные Технологии».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330A" w:rsidRDefault="0029330A">
      <w:r>
        <w:separator/>
      </w:r>
    </w:p>
  </w:footnote>
  <w:footnote w:type="continuationSeparator" w:id="0">
    <w:p w:rsidR="0029330A" w:rsidRDefault="002933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4067D4F"/>
    <w:multiLevelType w:val="multilevel"/>
    <w:tmpl w:val="4D2CFE20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eastAsia="Times New Roman" w:hint="default"/>
      </w:rPr>
    </w:lvl>
  </w:abstractNum>
  <w:abstractNum w:abstractNumId="4">
    <w:nsid w:val="044A3067"/>
    <w:multiLevelType w:val="multilevel"/>
    <w:tmpl w:val="AFF28748"/>
    <w:lvl w:ilvl="0">
      <w:start w:val="2"/>
      <w:numFmt w:val="decimal"/>
      <w:lvlText w:val="%1."/>
      <w:lvlJc w:val="left"/>
      <w:pPr>
        <w:ind w:left="347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47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83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83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19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9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5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5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18" w:hanging="1800"/>
      </w:pPr>
      <w:rPr>
        <w:rFonts w:hint="default"/>
      </w:rPr>
    </w:lvl>
  </w:abstractNum>
  <w:abstractNum w:abstractNumId="5">
    <w:nsid w:val="04C05E24"/>
    <w:multiLevelType w:val="hybridMultilevel"/>
    <w:tmpl w:val="E4622FC2"/>
    <w:lvl w:ilvl="0" w:tplc="2A4400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u w:val="none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05FD5C27"/>
    <w:multiLevelType w:val="hybridMultilevel"/>
    <w:tmpl w:val="417818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75C119F"/>
    <w:multiLevelType w:val="multilevel"/>
    <w:tmpl w:val="BA2A5FA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nsid w:val="07EC0D7F"/>
    <w:multiLevelType w:val="multilevel"/>
    <w:tmpl w:val="E2683B5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>
    <w:nsid w:val="09A07AB7"/>
    <w:multiLevelType w:val="hybridMultilevel"/>
    <w:tmpl w:val="33A8442A"/>
    <w:lvl w:ilvl="0" w:tplc="8E02835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0EF0487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14A076A8"/>
    <w:multiLevelType w:val="multilevel"/>
    <w:tmpl w:val="BA2A5FA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2">
    <w:nsid w:val="17DD1E0C"/>
    <w:multiLevelType w:val="multilevel"/>
    <w:tmpl w:val="D04EF00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</w:rPr>
    </w:lvl>
  </w:abstractNum>
  <w:abstractNum w:abstractNumId="13">
    <w:nsid w:val="1877364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1A6F4F3B"/>
    <w:multiLevelType w:val="multilevel"/>
    <w:tmpl w:val="BA2A5FA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5">
    <w:nsid w:val="1D421F9C"/>
    <w:multiLevelType w:val="multilevel"/>
    <w:tmpl w:val="DC7042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</w:rPr>
    </w:lvl>
  </w:abstractNum>
  <w:abstractNum w:abstractNumId="16">
    <w:nsid w:val="1E52605C"/>
    <w:multiLevelType w:val="multilevel"/>
    <w:tmpl w:val="F410A52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205E7B22"/>
    <w:multiLevelType w:val="hybridMultilevel"/>
    <w:tmpl w:val="C85AC7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19">
    <w:nsid w:val="27CD2EAB"/>
    <w:multiLevelType w:val="hybridMultilevel"/>
    <w:tmpl w:val="36DC039A"/>
    <w:lvl w:ilvl="0" w:tplc="64E63E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A4A15B2"/>
    <w:multiLevelType w:val="hybridMultilevel"/>
    <w:tmpl w:val="F3BE431C"/>
    <w:lvl w:ilvl="0" w:tplc="C68A58D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2C16020A"/>
    <w:multiLevelType w:val="hybridMultilevel"/>
    <w:tmpl w:val="96801A16"/>
    <w:lvl w:ilvl="0" w:tplc="B15A77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2EE712BF"/>
    <w:multiLevelType w:val="multilevel"/>
    <w:tmpl w:val="E2683B5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3">
    <w:nsid w:val="314273C5"/>
    <w:multiLevelType w:val="hybridMultilevel"/>
    <w:tmpl w:val="5E74F6F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1AE2194"/>
    <w:multiLevelType w:val="hybridMultilevel"/>
    <w:tmpl w:val="36DC039A"/>
    <w:lvl w:ilvl="0" w:tplc="64E63E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2E4014A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340B38BF"/>
    <w:multiLevelType w:val="hybridMultilevel"/>
    <w:tmpl w:val="7F7078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4ED2378"/>
    <w:multiLevelType w:val="hybridMultilevel"/>
    <w:tmpl w:val="F9BE82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35C2223E"/>
    <w:multiLevelType w:val="hybridMultilevel"/>
    <w:tmpl w:val="5C7A2A72"/>
    <w:lvl w:ilvl="0" w:tplc="0419000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1277"/>
        </w:tabs>
        <w:ind w:left="1260" w:hanging="360"/>
      </w:pPr>
      <w:rPr>
        <w:rFonts w:ascii="Arial (WT)" w:hAnsi="Arial (WT)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9">
    <w:nsid w:val="366C0572"/>
    <w:multiLevelType w:val="hybridMultilevel"/>
    <w:tmpl w:val="1AB026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1">
    <w:nsid w:val="3C4852DA"/>
    <w:multiLevelType w:val="hybridMultilevel"/>
    <w:tmpl w:val="611CDAAA"/>
    <w:lvl w:ilvl="0" w:tplc="8AC8A3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3F3214C3"/>
    <w:multiLevelType w:val="multilevel"/>
    <w:tmpl w:val="D9B20AD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3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4">
    <w:nsid w:val="48051D31"/>
    <w:multiLevelType w:val="hybridMultilevel"/>
    <w:tmpl w:val="2FAE6E64"/>
    <w:lvl w:ilvl="0" w:tplc="BA54E086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/>
        <w:color w:val="auto"/>
      </w:rPr>
    </w:lvl>
    <w:lvl w:ilvl="1" w:tplc="521E999C">
      <w:start w:val="1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5">
    <w:nsid w:val="49161857"/>
    <w:multiLevelType w:val="multilevel"/>
    <w:tmpl w:val="F6107374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6">
    <w:nsid w:val="49E2370F"/>
    <w:multiLevelType w:val="hybridMultilevel"/>
    <w:tmpl w:val="D99CB41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517375D5"/>
    <w:multiLevelType w:val="hybridMultilevel"/>
    <w:tmpl w:val="7BC253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52AF41F2"/>
    <w:multiLevelType w:val="hybridMultilevel"/>
    <w:tmpl w:val="96801A16"/>
    <w:lvl w:ilvl="0" w:tplc="B15A77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A872F24"/>
    <w:multiLevelType w:val="hybridMultilevel"/>
    <w:tmpl w:val="36DC039A"/>
    <w:lvl w:ilvl="0" w:tplc="64E63E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2536582"/>
    <w:multiLevelType w:val="hybridMultilevel"/>
    <w:tmpl w:val="1458D1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87A564A"/>
    <w:multiLevelType w:val="hybridMultilevel"/>
    <w:tmpl w:val="2070ED66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2">
    <w:nsid w:val="6C350159"/>
    <w:multiLevelType w:val="hybridMultilevel"/>
    <w:tmpl w:val="9782F442"/>
    <w:lvl w:ilvl="0" w:tplc="CE10DCF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6F142F97"/>
    <w:multiLevelType w:val="hybridMultilevel"/>
    <w:tmpl w:val="A23EA1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F5B487B"/>
    <w:multiLevelType w:val="hybridMultilevel"/>
    <w:tmpl w:val="C40A59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706A51BD"/>
    <w:multiLevelType w:val="multilevel"/>
    <w:tmpl w:val="15ACD95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75EF10FC"/>
    <w:multiLevelType w:val="hybridMultilevel"/>
    <w:tmpl w:val="08A874DE"/>
    <w:lvl w:ilvl="0" w:tplc="FFFFFFFF">
      <w:start w:val="9"/>
      <w:numFmt w:val="decimal"/>
      <w:lvlText w:val="%1."/>
      <w:lvlJc w:val="left"/>
      <w:pPr>
        <w:ind w:left="1068" w:hanging="360"/>
      </w:pPr>
      <w:rPr>
        <w:rFonts w:hint="default"/>
        <w:b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>
    <w:nsid w:val="7FD97930"/>
    <w:multiLevelType w:val="hybridMultilevel"/>
    <w:tmpl w:val="712AF5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4"/>
  </w:num>
  <w:num w:numId="5">
    <w:abstractNumId w:val="10"/>
  </w:num>
  <w:num w:numId="6">
    <w:abstractNumId w:val="25"/>
  </w:num>
  <w:num w:numId="7">
    <w:abstractNumId w:val="13"/>
  </w:num>
  <w:num w:numId="8">
    <w:abstractNumId w:val="45"/>
  </w:num>
  <w:num w:numId="9">
    <w:abstractNumId w:val="41"/>
  </w:num>
  <w:num w:numId="10">
    <w:abstractNumId w:val="5"/>
  </w:num>
  <w:num w:numId="11">
    <w:abstractNumId w:val="28"/>
  </w:num>
  <w:num w:numId="12">
    <w:abstractNumId w:val="19"/>
  </w:num>
  <w:num w:numId="13">
    <w:abstractNumId w:val="46"/>
  </w:num>
  <w:num w:numId="14">
    <w:abstractNumId w:val="18"/>
  </w:num>
  <w:num w:numId="15">
    <w:abstractNumId w:val="24"/>
  </w:num>
  <w:num w:numId="16">
    <w:abstractNumId w:val="39"/>
  </w:num>
  <w:num w:numId="17">
    <w:abstractNumId w:val="22"/>
  </w:num>
  <w:num w:numId="18">
    <w:abstractNumId w:val="8"/>
  </w:num>
  <w:num w:numId="19">
    <w:abstractNumId w:val="14"/>
  </w:num>
  <w:num w:numId="20">
    <w:abstractNumId w:val="7"/>
  </w:num>
  <w:num w:numId="21">
    <w:abstractNumId w:val="43"/>
  </w:num>
  <w:num w:numId="22">
    <w:abstractNumId w:val="20"/>
  </w:num>
  <w:num w:numId="23">
    <w:abstractNumId w:val="11"/>
  </w:num>
  <w:num w:numId="24">
    <w:abstractNumId w:val="15"/>
  </w:num>
  <w:num w:numId="25">
    <w:abstractNumId w:val="35"/>
  </w:num>
  <w:num w:numId="26">
    <w:abstractNumId w:val="12"/>
  </w:num>
  <w:num w:numId="27">
    <w:abstractNumId w:val="42"/>
  </w:num>
  <w:num w:numId="28">
    <w:abstractNumId w:val="38"/>
  </w:num>
  <w:num w:numId="29">
    <w:abstractNumId w:val="4"/>
  </w:num>
  <w:num w:numId="30">
    <w:abstractNumId w:val="37"/>
  </w:num>
  <w:num w:numId="31">
    <w:abstractNumId w:val="9"/>
  </w:num>
  <w:num w:numId="32">
    <w:abstractNumId w:val="29"/>
  </w:num>
  <w:num w:numId="33">
    <w:abstractNumId w:val="36"/>
  </w:num>
  <w:num w:numId="34">
    <w:abstractNumId w:val="44"/>
  </w:num>
  <w:num w:numId="35">
    <w:abstractNumId w:val="16"/>
  </w:num>
  <w:num w:numId="36">
    <w:abstractNumId w:val="27"/>
  </w:num>
  <w:num w:numId="37">
    <w:abstractNumId w:val="17"/>
  </w:num>
  <w:num w:numId="38">
    <w:abstractNumId w:val="30"/>
  </w:num>
  <w:num w:numId="39">
    <w:abstractNumId w:val="31"/>
  </w:num>
  <w:num w:numId="40">
    <w:abstractNumId w:val="47"/>
  </w:num>
  <w:num w:numId="4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</w:num>
  <w:num w:numId="43">
    <w:abstractNumId w:val="6"/>
  </w:num>
  <w:num w:numId="44">
    <w:abstractNumId w:val="3"/>
  </w:num>
  <w:num w:numId="45">
    <w:abstractNumId w:val="32"/>
  </w:num>
  <w:num w:numId="46">
    <w:abstractNumId w:val="26"/>
  </w:num>
  <w:num w:numId="47">
    <w:abstractNumId w:val="21"/>
  </w:num>
  <w:num w:numId="4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769"/>
    <w:rsid w:val="000014C0"/>
    <w:rsid w:val="000014D9"/>
    <w:rsid w:val="00002B8B"/>
    <w:rsid w:val="000056D4"/>
    <w:rsid w:val="00005D57"/>
    <w:rsid w:val="0000609A"/>
    <w:rsid w:val="00006593"/>
    <w:rsid w:val="000069DC"/>
    <w:rsid w:val="00006ED3"/>
    <w:rsid w:val="0000798B"/>
    <w:rsid w:val="00007FCB"/>
    <w:rsid w:val="0001151A"/>
    <w:rsid w:val="00012DAD"/>
    <w:rsid w:val="00013AD1"/>
    <w:rsid w:val="00014163"/>
    <w:rsid w:val="00015579"/>
    <w:rsid w:val="00017361"/>
    <w:rsid w:val="00020165"/>
    <w:rsid w:val="00020D17"/>
    <w:rsid w:val="0002140D"/>
    <w:rsid w:val="000222DC"/>
    <w:rsid w:val="000255CE"/>
    <w:rsid w:val="000255ED"/>
    <w:rsid w:val="0002589B"/>
    <w:rsid w:val="0002737F"/>
    <w:rsid w:val="00027FB4"/>
    <w:rsid w:val="000309EC"/>
    <w:rsid w:val="0003110B"/>
    <w:rsid w:val="00031600"/>
    <w:rsid w:val="00033E58"/>
    <w:rsid w:val="00034AF6"/>
    <w:rsid w:val="000355A1"/>
    <w:rsid w:val="0003642B"/>
    <w:rsid w:val="00036E54"/>
    <w:rsid w:val="00037532"/>
    <w:rsid w:val="0003783C"/>
    <w:rsid w:val="00041477"/>
    <w:rsid w:val="0004195F"/>
    <w:rsid w:val="000419D7"/>
    <w:rsid w:val="00042011"/>
    <w:rsid w:val="00043242"/>
    <w:rsid w:val="00043F27"/>
    <w:rsid w:val="00043F9A"/>
    <w:rsid w:val="000443DE"/>
    <w:rsid w:val="0004451F"/>
    <w:rsid w:val="000462DD"/>
    <w:rsid w:val="00046377"/>
    <w:rsid w:val="000508F6"/>
    <w:rsid w:val="00051A6F"/>
    <w:rsid w:val="000531AF"/>
    <w:rsid w:val="0005416D"/>
    <w:rsid w:val="000559B0"/>
    <w:rsid w:val="0006074D"/>
    <w:rsid w:val="00060892"/>
    <w:rsid w:val="000612D5"/>
    <w:rsid w:val="000618F0"/>
    <w:rsid w:val="000625BE"/>
    <w:rsid w:val="00062D72"/>
    <w:rsid w:val="000634C6"/>
    <w:rsid w:val="000636C1"/>
    <w:rsid w:val="0006417B"/>
    <w:rsid w:val="00065FDE"/>
    <w:rsid w:val="00066134"/>
    <w:rsid w:val="00066E38"/>
    <w:rsid w:val="00067064"/>
    <w:rsid w:val="0006742C"/>
    <w:rsid w:val="00073919"/>
    <w:rsid w:val="0007417B"/>
    <w:rsid w:val="000764AD"/>
    <w:rsid w:val="00077617"/>
    <w:rsid w:val="00077709"/>
    <w:rsid w:val="000813D5"/>
    <w:rsid w:val="00082478"/>
    <w:rsid w:val="00082D62"/>
    <w:rsid w:val="00083367"/>
    <w:rsid w:val="000838B4"/>
    <w:rsid w:val="00084C3A"/>
    <w:rsid w:val="0008513F"/>
    <w:rsid w:val="000860BA"/>
    <w:rsid w:val="00086294"/>
    <w:rsid w:val="0008676D"/>
    <w:rsid w:val="0008788F"/>
    <w:rsid w:val="00087C8E"/>
    <w:rsid w:val="0009010D"/>
    <w:rsid w:val="00090159"/>
    <w:rsid w:val="000903C1"/>
    <w:rsid w:val="000948BB"/>
    <w:rsid w:val="00096908"/>
    <w:rsid w:val="0009695E"/>
    <w:rsid w:val="000A18F3"/>
    <w:rsid w:val="000A1DE6"/>
    <w:rsid w:val="000A2F2F"/>
    <w:rsid w:val="000A3C39"/>
    <w:rsid w:val="000A6088"/>
    <w:rsid w:val="000A66A7"/>
    <w:rsid w:val="000A6825"/>
    <w:rsid w:val="000A6B07"/>
    <w:rsid w:val="000A7167"/>
    <w:rsid w:val="000B15A9"/>
    <w:rsid w:val="000B25B4"/>
    <w:rsid w:val="000B30B2"/>
    <w:rsid w:val="000B3D15"/>
    <w:rsid w:val="000B4955"/>
    <w:rsid w:val="000B4A4C"/>
    <w:rsid w:val="000B5374"/>
    <w:rsid w:val="000B5650"/>
    <w:rsid w:val="000B5C9D"/>
    <w:rsid w:val="000B7C00"/>
    <w:rsid w:val="000C3FF7"/>
    <w:rsid w:val="000C729B"/>
    <w:rsid w:val="000C7AA8"/>
    <w:rsid w:val="000D319F"/>
    <w:rsid w:val="000D3357"/>
    <w:rsid w:val="000D45B4"/>
    <w:rsid w:val="000D4BDF"/>
    <w:rsid w:val="000D64E0"/>
    <w:rsid w:val="000D6621"/>
    <w:rsid w:val="000D66CA"/>
    <w:rsid w:val="000E1F0C"/>
    <w:rsid w:val="000E2B0D"/>
    <w:rsid w:val="000E6FC0"/>
    <w:rsid w:val="000E7467"/>
    <w:rsid w:val="000F0455"/>
    <w:rsid w:val="000F251C"/>
    <w:rsid w:val="000F2ACE"/>
    <w:rsid w:val="000F43E8"/>
    <w:rsid w:val="000F4540"/>
    <w:rsid w:val="000F5511"/>
    <w:rsid w:val="000F5FCA"/>
    <w:rsid w:val="000F66E2"/>
    <w:rsid w:val="000F6A3E"/>
    <w:rsid w:val="000F6B34"/>
    <w:rsid w:val="0010118E"/>
    <w:rsid w:val="00101880"/>
    <w:rsid w:val="00103DC3"/>
    <w:rsid w:val="00103DEE"/>
    <w:rsid w:val="00105915"/>
    <w:rsid w:val="00105DB8"/>
    <w:rsid w:val="00106CE4"/>
    <w:rsid w:val="00111C51"/>
    <w:rsid w:val="00113B6E"/>
    <w:rsid w:val="00113DCC"/>
    <w:rsid w:val="001144E8"/>
    <w:rsid w:val="00115D42"/>
    <w:rsid w:val="001166D1"/>
    <w:rsid w:val="001175F5"/>
    <w:rsid w:val="00117788"/>
    <w:rsid w:val="00117A37"/>
    <w:rsid w:val="00122DBA"/>
    <w:rsid w:val="001238B1"/>
    <w:rsid w:val="0012462E"/>
    <w:rsid w:val="00124A1E"/>
    <w:rsid w:val="001254C4"/>
    <w:rsid w:val="001269BA"/>
    <w:rsid w:val="00127CA7"/>
    <w:rsid w:val="00130987"/>
    <w:rsid w:val="00131763"/>
    <w:rsid w:val="001320FC"/>
    <w:rsid w:val="00134C6C"/>
    <w:rsid w:val="001351B5"/>
    <w:rsid w:val="001352A8"/>
    <w:rsid w:val="00135C4C"/>
    <w:rsid w:val="00141666"/>
    <w:rsid w:val="00142E8E"/>
    <w:rsid w:val="001432C0"/>
    <w:rsid w:val="00143469"/>
    <w:rsid w:val="001441CE"/>
    <w:rsid w:val="001446EB"/>
    <w:rsid w:val="00145DAD"/>
    <w:rsid w:val="00151EA8"/>
    <w:rsid w:val="00152238"/>
    <w:rsid w:val="00152C96"/>
    <w:rsid w:val="00155263"/>
    <w:rsid w:val="00157735"/>
    <w:rsid w:val="00166722"/>
    <w:rsid w:val="00166C99"/>
    <w:rsid w:val="001673C3"/>
    <w:rsid w:val="00172E49"/>
    <w:rsid w:val="001730D6"/>
    <w:rsid w:val="00173781"/>
    <w:rsid w:val="00173D48"/>
    <w:rsid w:val="00173FEC"/>
    <w:rsid w:val="00174677"/>
    <w:rsid w:val="001750D2"/>
    <w:rsid w:val="0017691E"/>
    <w:rsid w:val="001778B4"/>
    <w:rsid w:val="0018193B"/>
    <w:rsid w:val="00182074"/>
    <w:rsid w:val="0018249F"/>
    <w:rsid w:val="00182D47"/>
    <w:rsid w:val="00183BCB"/>
    <w:rsid w:val="00185C50"/>
    <w:rsid w:val="00185DD1"/>
    <w:rsid w:val="00187C33"/>
    <w:rsid w:val="00187E0B"/>
    <w:rsid w:val="0019213F"/>
    <w:rsid w:val="0019259F"/>
    <w:rsid w:val="00193762"/>
    <w:rsid w:val="0019591E"/>
    <w:rsid w:val="0019651B"/>
    <w:rsid w:val="001966DF"/>
    <w:rsid w:val="00197A84"/>
    <w:rsid w:val="00197C7B"/>
    <w:rsid w:val="001A0333"/>
    <w:rsid w:val="001A0DB9"/>
    <w:rsid w:val="001A2D83"/>
    <w:rsid w:val="001A3455"/>
    <w:rsid w:val="001A34E1"/>
    <w:rsid w:val="001A3B96"/>
    <w:rsid w:val="001A59B5"/>
    <w:rsid w:val="001A7739"/>
    <w:rsid w:val="001B0090"/>
    <w:rsid w:val="001B2C99"/>
    <w:rsid w:val="001B2FAE"/>
    <w:rsid w:val="001B4400"/>
    <w:rsid w:val="001B4C4B"/>
    <w:rsid w:val="001B50C3"/>
    <w:rsid w:val="001B5EA7"/>
    <w:rsid w:val="001B6190"/>
    <w:rsid w:val="001C2D2C"/>
    <w:rsid w:val="001C336D"/>
    <w:rsid w:val="001C4005"/>
    <w:rsid w:val="001C60B8"/>
    <w:rsid w:val="001C7315"/>
    <w:rsid w:val="001C7649"/>
    <w:rsid w:val="001D2B15"/>
    <w:rsid w:val="001D4503"/>
    <w:rsid w:val="001D54FE"/>
    <w:rsid w:val="001D5927"/>
    <w:rsid w:val="001D6460"/>
    <w:rsid w:val="001E0681"/>
    <w:rsid w:val="001E1ED5"/>
    <w:rsid w:val="001E537A"/>
    <w:rsid w:val="001E5D2E"/>
    <w:rsid w:val="001E67AD"/>
    <w:rsid w:val="001E757B"/>
    <w:rsid w:val="001E7F7E"/>
    <w:rsid w:val="001F10FB"/>
    <w:rsid w:val="001F1653"/>
    <w:rsid w:val="001F251E"/>
    <w:rsid w:val="001F2EBF"/>
    <w:rsid w:val="001F49D2"/>
    <w:rsid w:val="001F5923"/>
    <w:rsid w:val="001F5A10"/>
    <w:rsid w:val="00200217"/>
    <w:rsid w:val="00200689"/>
    <w:rsid w:val="00202ADC"/>
    <w:rsid w:val="00204AFB"/>
    <w:rsid w:val="00205334"/>
    <w:rsid w:val="00206336"/>
    <w:rsid w:val="00206C98"/>
    <w:rsid w:val="00211810"/>
    <w:rsid w:val="00213940"/>
    <w:rsid w:val="0021462B"/>
    <w:rsid w:val="0021482A"/>
    <w:rsid w:val="0022024C"/>
    <w:rsid w:val="002213D0"/>
    <w:rsid w:val="00222F5F"/>
    <w:rsid w:val="00224A7D"/>
    <w:rsid w:val="002257BF"/>
    <w:rsid w:val="00225A72"/>
    <w:rsid w:val="00226A1F"/>
    <w:rsid w:val="00226E71"/>
    <w:rsid w:val="002272C7"/>
    <w:rsid w:val="00227D63"/>
    <w:rsid w:val="00231D81"/>
    <w:rsid w:val="00231FFB"/>
    <w:rsid w:val="00233062"/>
    <w:rsid w:val="00233CA2"/>
    <w:rsid w:val="00234E79"/>
    <w:rsid w:val="0024394B"/>
    <w:rsid w:val="00244E1B"/>
    <w:rsid w:val="00246178"/>
    <w:rsid w:val="0025017A"/>
    <w:rsid w:val="002514A1"/>
    <w:rsid w:val="002522EF"/>
    <w:rsid w:val="00252BF3"/>
    <w:rsid w:val="00254A85"/>
    <w:rsid w:val="00260CF8"/>
    <w:rsid w:val="00260ED6"/>
    <w:rsid w:val="00261514"/>
    <w:rsid w:val="00261D72"/>
    <w:rsid w:val="002640DC"/>
    <w:rsid w:val="002665AA"/>
    <w:rsid w:val="00266FB9"/>
    <w:rsid w:val="00267120"/>
    <w:rsid w:val="00267B83"/>
    <w:rsid w:val="00270623"/>
    <w:rsid w:val="00271274"/>
    <w:rsid w:val="002714DD"/>
    <w:rsid w:val="00271558"/>
    <w:rsid w:val="00272510"/>
    <w:rsid w:val="00273118"/>
    <w:rsid w:val="00273338"/>
    <w:rsid w:val="00274973"/>
    <w:rsid w:val="00274FBE"/>
    <w:rsid w:val="00275A17"/>
    <w:rsid w:val="00276F6E"/>
    <w:rsid w:val="00280125"/>
    <w:rsid w:val="002806A3"/>
    <w:rsid w:val="00280F3B"/>
    <w:rsid w:val="00281EE3"/>
    <w:rsid w:val="00283BAF"/>
    <w:rsid w:val="002841E4"/>
    <w:rsid w:val="002851D8"/>
    <w:rsid w:val="00290B38"/>
    <w:rsid w:val="00291C62"/>
    <w:rsid w:val="002927A7"/>
    <w:rsid w:val="0029330A"/>
    <w:rsid w:val="002947C4"/>
    <w:rsid w:val="00294C33"/>
    <w:rsid w:val="0029530F"/>
    <w:rsid w:val="00296712"/>
    <w:rsid w:val="00297569"/>
    <w:rsid w:val="002A3AD2"/>
    <w:rsid w:val="002A6C20"/>
    <w:rsid w:val="002A6EA9"/>
    <w:rsid w:val="002B2001"/>
    <w:rsid w:val="002B25FC"/>
    <w:rsid w:val="002B31B8"/>
    <w:rsid w:val="002B41DF"/>
    <w:rsid w:val="002B4BCC"/>
    <w:rsid w:val="002B4CEA"/>
    <w:rsid w:val="002B5491"/>
    <w:rsid w:val="002B7E51"/>
    <w:rsid w:val="002C0EA8"/>
    <w:rsid w:val="002C1B4A"/>
    <w:rsid w:val="002C3A26"/>
    <w:rsid w:val="002C5697"/>
    <w:rsid w:val="002C680E"/>
    <w:rsid w:val="002D15F2"/>
    <w:rsid w:val="002D1FC5"/>
    <w:rsid w:val="002D23BF"/>
    <w:rsid w:val="002D4618"/>
    <w:rsid w:val="002D5970"/>
    <w:rsid w:val="002D6295"/>
    <w:rsid w:val="002D70FA"/>
    <w:rsid w:val="002E0D78"/>
    <w:rsid w:val="002E14D6"/>
    <w:rsid w:val="002E263E"/>
    <w:rsid w:val="002E5155"/>
    <w:rsid w:val="002E5DE8"/>
    <w:rsid w:val="002E71CC"/>
    <w:rsid w:val="002E7546"/>
    <w:rsid w:val="002F0920"/>
    <w:rsid w:val="002F1B79"/>
    <w:rsid w:val="002F30F1"/>
    <w:rsid w:val="002F3717"/>
    <w:rsid w:val="002F3B19"/>
    <w:rsid w:val="002F427C"/>
    <w:rsid w:val="00303259"/>
    <w:rsid w:val="00305F4D"/>
    <w:rsid w:val="003065E2"/>
    <w:rsid w:val="00306B40"/>
    <w:rsid w:val="00307364"/>
    <w:rsid w:val="00310694"/>
    <w:rsid w:val="0031250A"/>
    <w:rsid w:val="00312C1F"/>
    <w:rsid w:val="00313F38"/>
    <w:rsid w:val="00314406"/>
    <w:rsid w:val="00314FF3"/>
    <w:rsid w:val="0031620A"/>
    <w:rsid w:val="003211E0"/>
    <w:rsid w:val="00321427"/>
    <w:rsid w:val="0032218C"/>
    <w:rsid w:val="00322272"/>
    <w:rsid w:val="00322995"/>
    <w:rsid w:val="00322CD9"/>
    <w:rsid w:val="00323E34"/>
    <w:rsid w:val="003265A2"/>
    <w:rsid w:val="003267B5"/>
    <w:rsid w:val="0033097C"/>
    <w:rsid w:val="00331DF3"/>
    <w:rsid w:val="00333C9F"/>
    <w:rsid w:val="003344BE"/>
    <w:rsid w:val="00335318"/>
    <w:rsid w:val="00336A26"/>
    <w:rsid w:val="00343079"/>
    <w:rsid w:val="003444A2"/>
    <w:rsid w:val="00344881"/>
    <w:rsid w:val="003448E5"/>
    <w:rsid w:val="00345E86"/>
    <w:rsid w:val="00345FA1"/>
    <w:rsid w:val="00347291"/>
    <w:rsid w:val="00347363"/>
    <w:rsid w:val="00347CDF"/>
    <w:rsid w:val="0035045C"/>
    <w:rsid w:val="003515F2"/>
    <w:rsid w:val="003517B7"/>
    <w:rsid w:val="003528A0"/>
    <w:rsid w:val="00352C16"/>
    <w:rsid w:val="00352F45"/>
    <w:rsid w:val="00356FFD"/>
    <w:rsid w:val="003579D2"/>
    <w:rsid w:val="00357E2C"/>
    <w:rsid w:val="00361DCC"/>
    <w:rsid w:val="00361F5B"/>
    <w:rsid w:val="00362C83"/>
    <w:rsid w:val="00364C1B"/>
    <w:rsid w:val="003665D6"/>
    <w:rsid w:val="003666F3"/>
    <w:rsid w:val="003668A8"/>
    <w:rsid w:val="0037037D"/>
    <w:rsid w:val="003707B4"/>
    <w:rsid w:val="00374623"/>
    <w:rsid w:val="003757FE"/>
    <w:rsid w:val="00375A51"/>
    <w:rsid w:val="00376303"/>
    <w:rsid w:val="003777DF"/>
    <w:rsid w:val="00377A3F"/>
    <w:rsid w:val="00381594"/>
    <w:rsid w:val="0038188C"/>
    <w:rsid w:val="00382E01"/>
    <w:rsid w:val="0038512E"/>
    <w:rsid w:val="00386B76"/>
    <w:rsid w:val="00387463"/>
    <w:rsid w:val="00387612"/>
    <w:rsid w:val="00391101"/>
    <w:rsid w:val="0039215C"/>
    <w:rsid w:val="00392CB7"/>
    <w:rsid w:val="00393C4C"/>
    <w:rsid w:val="00393EE9"/>
    <w:rsid w:val="00394071"/>
    <w:rsid w:val="00394B22"/>
    <w:rsid w:val="00394DF1"/>
    <w:rsid w:val="00395130"/>
    <w:rsid w:val="0039605E"/>
    <w:rsid w:val="003A1A12"/>
    <w:rsid w:val="003A376E"/>
    <w:rsid w:val="003A6D2F"/>
    <w:rsid w:val="003A798A"/>
    <w:rsid w:val="003B0C1D"/>
    <w:rsid w:val="003B1FFD"/>
    <w:rsid w:val="003B7A7B"/>
    <w:rsid w:val="003B7ABD"/>
    <w:rsid w:val="003C0A6D"/>
    <w:rsid w:val="003C2C2A"/>
    <w:rsid w:val="003C2FC5"/>
    <w:rsid w:val="003C316F"/>
    <w:rsid w:val="003C3F3E"/>
    <w:rsid w:val="003C406A"/>
    <w:rsid w:val="003C4CD5"/>
    <w:rsid w:val="003C528C"/>
    <w:rsid w:val="003C5B22"/>
    <w:rsid w:val="003C614E"/>
    <w:rsid w:val="003C6F45"/>
    <w:rsid w:val="003C70AA"/>
    <w:rsid w:val="003C7213"/>
    <w:rsid w:val="003C74C7"/>
    <w:rsid w:val="003D34CD"/>
    <w:rsid w:val="003D3ABE"/>
    <w:rsid w:val="003D4EEF"/>
    <w:rsid w:val="003D5A9C"/>
    <w:rsid w:val="003D5B54"/>
    <w:rsid w:val="003D70CF"/>
    <w:rsid w:val="003D723B"/>
    <w:rsid w:val="003E0E93"/>
    <w:rsid w:val="003E0F57"/>
    <w:rsid w:val="003E11EF"/>
    <w:rsid w:val="003E128F"/>
    <w:rsid w:val="003E209D"/>
    <w:rsid w:val="003E2997"/>
    <w:rsid w:val="003E3685"/>
    <w:rsid w:val="003E44A4"/>
    <w:rsid w:val="003E7D03"/>
    <w:rsid w:val="003F000F"/>
    <w:rsid w:val="003F1F06"/>
    <w:rsid w:val="003F2473"/>
    <w:rsid w:val="003F43B3"/>
    <w:rsid w:val="003F645F"/>
    <w:rsid w:val="003F6E3E"/>
    <w:rsid w:val="003F7473"/>
    <w:rsid w:val="003F74E7"/>
    <w:rsid w:val="003F79F5"/>
    <w:rsid w:val="003F7B2D"/>
    <w:rsid w:val="004000F9"/>
    <w:rsid w:val="004002D4"/>
    <w:rsid w:val="004005B5"/>
    <w:rsid w:val="00400BAA"/>
    <w:rsid w:val="00400C0A"/>
    <w:rsid w:val="00401627"/>
    <w:rsid w:val="00404DC8"/>
    <w:rsid w:val="004058A1"/>
    <w:rsid w:val="00405D62"/>
    <w:rsid w:val="00405E27"/>
    <w:rsid w:val="00406705"/>
    <w:rsid w:val="00410EE3"/>
    <w:rsid w:val="004111F7"/>
    <w:rsid w:val="00411D2E"/>
    <w:rsid w:val="00412183"/>
    <w:rsid w:val="00413C42"/>
    <w:rsid w:val="00414607"/>
    <w:rsid w:val="00417237"/>
    <w:rsid w:val="00420933"/>
    <w:rsid w:val="00421312"/>
    <w:rsid w:val="00421951"/>
    <w:rsid w:val="004229C1"/>
    <w:rsid w:val="00425219"/>
    <w:rsid w:val="004268F8"/>
    <w:rsid w:val="00426EFE"/>
    <w:rsid w:val="004321A8"/>
    <w:rsid w:val="00433B96"/>
    <w:rsid w:val="00434376"/>
    <w:rsid w:val="004406D9"/>
    <w:rsid w:val="004429B9"/>
    <w:rsid w:val="00444155"/>
    <w:rsid w:val="0044587A"/>
    <w:rsid w:val="00445AAF"/>
    <w:rsid w:val="00446128"/>
    <w:rsid w:val="004500BC"/>
    <w:rsid w:val="00450184"/>
    <w:rsid w:val="00450C66"/>
    <w:rsid w:val="00452331"/>
    <w:rsid w:val="00453AAF"/>
    <w:rsid w:val="00455D99"/>
    <w:rsid w:val="00455EFC"/>
    <w:rsid w:val="0045695B"/>
    <w:rsid w:val="00460044"/>
    <w:rsid w:val="00460512"/>
    <w:rsid w:val="00460550"/>
    <w:rsid w:val="00460729"/>
    <w:rsid w:val="00460CA7"/>
    <w:rsid w:val="0046193C"/>
    <w:rsid w:val="004621B1"/>
    <w:rsid w:val="004624C5"/>
    <w:rsid w:val="0046415C"/>
    <w:rsid w:val="0046416A"/>
    <w:rsid w:val="00465526"/>
    <w:rsid w:val="00466376"/>
    <w:rsid w:val="00470C16"/>
    <w:rsid w:val="00472AF5"/>
    <w:rsid w:val="0047316B"/>
    <w:rsid w:val="00476395"/>
    <w:rsid w:val="0048186E"/>
    <w:rsid w:val="00482FD3"/>
    <w:rsid w:val="00486448"/>
    <w:rsid w:val="00486B79"/>
    <w:rsid w:val="00487547"/>
    <w:rsid w:val="0049077D"/>
    <w:rsid w:val="00491996"/>
    <w:rsid w:val="00493806"/>
    <w:rsid w:val="00493D5F"/>
    <w:rsid w:val="004949D9"/>
    <w:rsid w:val="00495D81"/>
    <w:rsid w:val="00497D55"/>
    <w:rsid w:val="004A23B1"/>
    <w:rsid w:val="004A2C80"/>
    <w:rsid w:val="004A300A"/>
    <w:rsid w:val="004A3C5A"/>
    <w:rsid w:val="004A4FA4"/>
    <w:rsid w:val="004A5173"/>
    <w:rsid w:val="004A5C51"/>
    <w:rsid w:val="004A7B79"/>
    <w:rsid w:val="004B1201"/>
    <w:rsid w:val="004B1973"/>
    <w:rsid w:val="004B2298"/>
    <w:rsid w:val="004B57A5"/>
    <w:rsid w:val="004B5B8E"/>
    <w:rsid w:val="004B5EFE"/>
    <w:rsid w:val="004B735F"/>
    <w:rsid w:val="004B7F37"/>
    <w:rsid w:val="004C03D0"/>
    <w:rsid w:val="004C0CFB"/>
    <w:rsid w:val="004C3009"/>
    <w:rsid w:val="004C30E0"/>
    <w:rsid w:val="004C3366"/>
    <w:rsid w:val="004C3624"/>
    <w:rsid w:val="004C4F0A"/>
    <w:rsid w:val="004C59D1"/>
    <w:rsid w:val="004C5B69"/>
    <w:rsid w:val="004C7397"/>
    <w:rsid w:val="004D00D5"/>
    <w:rsid w:val="004D0C0F"/>
    <w:rsid w:val="004D2627"/>
    <w:rsid w:val="004D338B"/>
    <w:rsid w:val="004D4C73"/>
    <w:rsid w:val="004D4FDC"/>
    <w:rsid w:val="004D5D9F"/>
    <w:rsid w:val="004D6C5A"/>
    <w:rsid w:val="004E11D5"/>
    <w:rsid w:val="004E208A"/>
    <w:rsid w:val="004E2616"/>
    <w:rsid w:val="004E28C4"/>
    <w:rsid w:val="004E3BA7"/>
    <w:rsid w:val="004E5965"/>
    <w:rsid w:val="004E6247"/>
    <w:rsid w:val="004E71E8"/>
    <w:rsid w:val="004F04E3"/>
    <w:rsid w:val="004F0B9A"/>
    <w:rsid w:val="004F0CAD"/>
    <w:rsid w:val="004F12B5"/>
    <w:rsid w:val="004F302D"/>
    <w:rsid w:val="004F3FD9"/>
    <w:rsid w:val="004F5ABB"/>
    <w:rsid w:val="004F64AA"/>
    <w:rsid w:val="004F6A71"/>
    <w:rsid w:val="004F71A8"/>
    <w:rsid w:val="005009A9"/>
    <w:rsid w:val="0050199C"/>
    <w:rsid w:val="005055FA"/>
    <w:rsid w:val="0050726A"/>
    <w:rsid w:val="00510FF8"/>
    <w:rsid w:val="005122B4"/>
    <w:rsid w:val="0051257E"/>
    <w:rsid w:val="0051449D"/>
    <w:rsid w:val="00515424"/>
    <w:rsid w:val="0051592E"/>
    <w:rsid w:val="0051656B"/>
    <w:rsid w:val="005168EE"/>
    <w:rsid w:val="00516BB4"/>
    <w:rsid w:val="005201A5"/>
    <w:rsid w:val="0052143D"/>
    <w:rsid w:val="00521B29"/>
    <w:rsid w:val="0052268C"/>
    <w:rsid w:val="0052478D"/>
    <w:rsid w:val="005262A3"/>
    <w:rsid w:val="00526CEB"/>
    <w:rsid w:val="005348DD"/>
    <w:rsid w:val="00534B0F"/>
    <w:rsid w:val="005351DD"/>
    <w:rsid w:val="0053715D"/>
    <w:rsid w:val="00541CFB"/>
    <w:rsid w:val="0054292C"/>
    <w:rsid w:val="00543728"/>
    <w:rsid w:val="0054568A"/>
    <w:rsid w:val="00546196"/>
    <w:rsid w:val="00550000"/>
    <w:rsid w:val="005501A7"/>
    <w:rsid w:val="00552B54"/>
    <w:rsid w:val="005535C4"/>
    <w:rsid w:val="0055385B"/>
    <w:rsid w:val="00553E5F"/>
    <w:rsid w:val="0055431C"/>
    <w:rsid w:val="00554FB9"/>
    <w:rsid w:val="0055590E"/>
    <w:rsid w:val="00555998"/>
    <w:rsid w:val="00557EA2"/>
    <w:rsid w:val="00557F19"/>
    <w:rsid w:val="0056028C"/>
    <w:rsid w:val="00561826"/>
    <w:rsid w:val="00562166"/>
    <w:rsid w:val="00563607"/>
    <w:rsid w:val="00563683"/>
    <w:rsid w:val="00563E91"/>
    <w:rsid w:val="00564528"/>
    <w:rsid w:val="005672F0"/>
    <w:rsid w:val="00567D1C"/>
    <w:rsid w:val="00571D10"/>
    <w:rsid w:val="0057280B"/>
    <w:rsid w:val="005758C3"/>
    <w:rsid w:val="00580101"/>
    <w:rsid w:val="00581655"/>
    <w:rsid w:val="00585ACD"/>
    <w:rsid w:val="005866A1"/>
    <w:rsid w:val="005866D9"/>
    <w:rsid w:val="00586C88"/>
    <w:rsid w:val="00587C5D"/>
    <w:rsid w:val="00590150"/>
    <w:rsid w:val="0059121C"/>
    <w:rsid w:val="00591428"/>
    <w:rsid w:val="0059259F"/>
    <w:rsid w:val="005926F9"/>
    <w:rsid w:val="00592EFC"/>
    <w:rsid w:val="005951C8"/>
    <w:rsid w:val="0059672C"/>
    <w:rsid w:val="005A02D6"/>
    <w:rsid w:val="005A052C"/>
    <w:rsid w:val="005A099D"/>
    <w:rsid w:val="005A36CA"/>
    <w:rsid w:val="005A3E0F"/>
    <w:rsid w:val="005A6EDA"/>
    <w:rsid w:val="005A7333"/>
    <w:rsid w:val="005A7E33"/>
    <w:rsid w:val="005B02B5"/>
    <w:rsid w:val="005B06C0"/>
    <w:rsid w:val="005B1C65"/>
    <w:rsid w:val="005C0BEA"/>
    <w:rsid w:val="005C0DA1"/>
    <w:rsid w:val="005C14FD"/>
    <w:rsid w:val="005C3929"/>
    <w:rsid w:val="005C3AC5"/>
    <w:rsid w:val="005C3AF9"/>
    <w:rsid w:val="005C4261"/>
    <w:rsid w:val="005C4C53"/>
    <w:rsid w:val="005C4EE2"/>
    <w:rsid w:val="005C58F3"/>
    <w:rsid w:val="005C7A14"/>
    <w:rsid w:val="005C7B20"/>
    <w:rsid w:val="005D1EB0"/>
    <w:rsid w:val="005D3051"/>
    <w:rsid w:val="005D31E5"/>
    <w:rsid w:val="005D37C2"/>
    <w:rsid w:val="005D384A"/>
    <w:rsid w:val="005D5678"/>
    <w:rsid w:val="005D608F"/>
    <w:rsid w:val="005D66D4"/>
    <w:rsid w:val="005D7621"/>
    <w:rsid w:val="005E099E"/>
    <w:rsid w:val="005E0BB6"/>
    <w:rsid w:val="005E23EF"/>
    <w:rsid w:val="005E55C6"/>
    <w:rsid w:val="005E5AA3"/>
    <w:rsid w:val="005E63DB"/>
    <w:rsid w:val="005E6400"/>
    <w:rsid w:val="005E649B"/>
    <w:rsid w:val="005E6C77"/>
    <w:rsid w:val="005E71E7"/>
    <w:rsid w:val="005E75CB"/>
    <w:rsid w:val="005E79FB"/>
    <w:rsid w:val="005F186B"/>
    <w:rsid w:val="005F3D82"/>
    <w:rsid w:val="005F6826"/>
    <w:rsid w:val="005F7259"/>
    <w:rsid w:val="00600246"/>
    <w:rsid w:val="006019A2"/>
    <w:rsid w:val="00602019"/>
    <w:rsid w:val="006028F3"/>
    <w:rsid w:val="00603F79"/>
    <w:rsid w:val="006041F9"/>
    <w:rsid w:val="00605BC8"/>
    <w:rsid w:val="006063C7"/>
    <w:rsid w:val="00606A9C"/>
    <w:rsid w:val="00606AB7"/>
    <w:rsid w:val="00606F1C"/>
    <w:rsid w:val="00607136"/>
    <w:rsid w:val="00607FA8"/>
    <w:rsid w:val="00612E86"/>
    <w:rsid w:val="00613C6A"/>
    <w:rsid w:val="006141BE"/>
    <w:rsid w:val="00614A3E"/>
    <w:rsid w:val="00615D20"/>
    <w:rsid w:val="006163C6"/>
    <w:rsid w:val="0061763F"/>
    <w:rsid w:val="00617C55"/>
    <w:rsid w:val="00621617"/>
    <w:rsid w:val="006218D9"/>
    <w:rsid w:val="00622D02"/>
    <w:rsid w:val="00622E26"/>
    <w:rsid w:val="0062354F"/>
    <w:rsid w:val="0063067E"/>
    <w:rsid w:val="006313F8"/>
    <w:rsid w:val="006326D9"/>
    <w:rsid w:val="006327FE"/>
    <w:rsid w:val="00633011"/>
    <w:rsid w:val="00633C2A"/>
    <w:rsid w:val="00637B0C"/>
    <w:rsid w:val="00637F5E"/>
    <w:rsid w:val="00640453"/>
    <w:rsid w:val="00640542"/>
    <w:rsid w:val="00646827"/>
    <w:rsid w:val="00646FD1"/>
    <w:rsid w:val="006471F7"/>
    <w:rsid w:val="006521EF"/>
    <w:rsid w:val="00653810"/>
    <w:rsid w:val="00653B81"/>
    <w:rsid w:val="006541DA"/>
    <w:rsid w:val="00654980"/>
    <w:rsid w:val="0065576D"/>
    <w:rsid w:val="00655919"/>
    <w:rsid w:val="00656809"/>
    <w:rsid w:val="0065717D"/>
    <w:rsid w:val="00657AAF"/>
    <w:rsid w:val="00660346"/>
    <w:rsid w:val="006607B9"/>
    <w:rsid w:val="0066182D"/>
    <w:rsid w:val="00662D09"/>
    <w:rsid w:val="00662E3B"/>
    <w:rsid w:val="00663B13"/>
    <w:rsid w:val="00664232"/>
    <w:rsid w:val="00666350"/>
    <w:rsid w:val="006663CC"/>
    <w:rsid w:val="00666A62"/>
    <w:rsid w:val="00666CED"/>
    <w:rsid w:val="00667E10"/>
    <w:rsid w:val="0067027D"/>
    <w:rsid w:val="006715CC"/>
    <w:rsid w:val="00680D99"/>
    <w:rsid w:val="00683161"/>
    <w:rsid w:val="00683FF0"/>
    <w:rsid w:val="006867F1"/>
    <w:rsid w:val="006869EE"/>
    <w:rsid w:val="00687641"/>
    <w:rsid w:val="00687B0C"/>
    <w:rsid w:val="00690C9C"/>
    <w:rsid w:val="00690D5A"/>
    <w:rsid w:val="0069139A"/>
    <w:rsid w:val="00693694"/>
    <w:rsid w:val="00693B20"/>
    <w:rsid w:val="0069514B"/>
    <w:rsid w:val="00696F8F"/>
    <w:rsid w:val="006A0338"/>
    <w:rsid w:val="006A099B"/>
    <w:rsid w:val="006A0DEA"/>
    <w:rsid w:val="006A0F99"/>
    <w:rsid w:val="006A13D2"/>
    <w:rsid w:val="006A1463"/>
    <w:rsid w:val="006A1CF6"/>
    <w:rsid w:val="006A1DBB"/>
    <w:rsid w:val="006A1EF7"/>
    <w:rsid w:val="006A3B20"/>
    <w:rsid w:val="006A4DC9"/>
    <w:rsid w:val="006A4E3F"/>
    <w:rsid w:val="006A6E78"/>
    <w:rsid w:val="006A7B61"/>
    <w:rsid w:val="006B059C"/>
    <w:rsid w:val="006B0824"/>
    <w:rsid w:val="006B2179"/>
    <w:rsid w:val="006B3472"/>
    <w:rsid w:val="006B3888"/>
    <w:rsid w:val="006B6338"/>
    <w:rsid w:val="006B6937"/>
    <w:rsid w:val="006C0C8B"/>
    <w:rsid w:val="006C141B"/>
    <w:rsid w:val="006C14FE"/>
    <w:rsid w:val="006C346B"/>
    <w:rsid w:val="006C3719"/>
    <w:rsid w:val="006C4A6C"/>
    <w:rsid w:val="006C4DC0"/>
    <w:rsid w:val="006C5A4F"/>
    <w:rsid w:val="006C68E3"/>
    <w:rsid w:val="006C6C39"/>
    <w:rsid w:val="006D03D2"/>
    <w:rsid w:val="006D0470"/>
    <w:rsid w:val="006D0F90"/>
    <w:rsid w:val="006D15E7"/>
    <w:rsid w:val="006D1990"/>
    <w:rsid w:val="006D3B83"/>
    <w:rsid w:val="006D5B08"/>
    <w:rsid w:val="006D72F2"/>
    <w:rsid w:val="006E270E"/>
    <w:rsid w:val="006E285F"/>
    <w:rsid w:val="006E2B4C"/>
    <w:rsid w:val="006E2BD0"/>
    <w:rsid w:val="006E2F40"/>
    <w:rsid w:val="006E48A1"/>
    <w:rsid w:val="006E597A"/>
    <w:rsid w:val="006F1CC7"/>
    <w:rsid w:val="006F6181"/>
    <w:rsid w:val="006F6D77"/>
    <w:rsid w:val="006F6F27"/>
    <w:rsid w:val="007000DE"/>
    <w:rsid w:val="00701326"/>
    <w:rsid w:val="007018BF"/>
    <w:rsid w:val="00701D0C"/>
    <w:rsid w:val="0070230E"/>
    <w:rsid w:val="00702E8D"/>
    <w:rsid w:val="00707935"/>
    <w:rsid w:val="0071029D"/>
    <w:rsid w:val="00710F14"/>
    <w:rsid w:val="00711C7D"/>
    <w:rsid w:val="0071238B"/>
    <w:rsid w:val="007146B7"/>
    <w:rsid w:val="007159FA"/>
    <w:rsid w:val="00715EE0"/>
    <w:rsid w:val="007163CF"/>
    <w:rsid w:val="00717D58"/>
    <w:rsid w:val="0072141F"/>
    <w:rsid w:val="007214DA"/>
    <w:rsid w:val="00721E02"/>
    <w:rsid w:val="007267AC"/>
    <w:rsid w:val="00727445"/>
    <w:rsid w:val="00727984"/>
    <w:rsid w:val="00732DC4"/>
    <w:rsid w:val="00733375"/>
    <w:rsid w:val="007341B8"/>
    <w:rsid w:val="00737F00"/>
    <w:rsid w:val="0074079F"/>
    <w:rsid w:val="00740EBA"/>
    <w:rsid w:val="0074225B"/>
    <w:rsid w:val="00742F67"/>
    <w:rsid w:val="007452DF"/>
    <w:rsid w:val="00746622"/>
    <w:rsid w:val="007473AB"/>
    <w:rsid w:val="0075174D"/>
    <w:rsid w:val="007530C7"/>
    <w:rsid w:val="0076119D"/>
    <w:rsid w:val="00762656"/>
    <w:rsid w:val="007626A8"/>
    <w:rsid w:val="00762A17"/>
    <w:rsid w:val="00762CBC"/>
    <w:rsid w:val="0076328F"/>
    <w:rsid w:val="007647AA"/>
    <w:rsid w:val="00765272"/>
    <w:rsid w:val="00765C6B"/>
    <w:rsid w:val="007665F6"/>
    <w:rsid w:val="00767E89"/>
    <w:rsid w:val="00771408"/>
    <w:rsid w:val="0077159C"/>
    <w:rsid w:val="00772AB1"/>
    <w:rsid w:val="007735FF"/>
    <w:rsid w:val="00773E13"/>
    <w:rsid w:val="00774B3B"/>
    <w:rsid w:val="00775841"/>
    <w:rsid w:val="0077701F"/>
    <w:rsid w:val="00777842"/>
    <w:rsid w:val="007803EB"/>
    <w:rsid w:val="0078054A"/>
    <w:rsid w:val="00780E9F"/>
    <w:rsid w:val="00780FE7"/>
    <w:rsid w:val="007830E5"/>
    <w:rsid w:val="00783BFB"/>
    <w:rsid w:val="00785AC2"/>
    <w:rsid w:val="0078666D"/>
    <w:rsid w:val="00787B47"/>
    <w:rsid w:val="00787D5C"/>
    <w:rsid w:val="007907AB"/>
    <w:rsid w:val="00790DDA"/>
    <w:rsid w:val="00791957"/>
    <w:rsid w:val="007919CE"/>
    <w:rsid w:val="0079246E"/>
    <w:rsid w:val="007937B9"/>
    <w:rsid w:val="007954EC"/>
    <w:rsid w:val="007957BC"/>
    <w:rsid w:val="00796E92"/>
    <w:rsid w:val="007973E0"/>
    <w:rsid w:val="00797FC4"/>
    <w:rsid w:val="007A0B66"/>
    <w:rsid w:val="007A14B0"/>
    <w:rsid w:val="007A3079"/>
    <w:rsid w:val="007A3173"/>
    <w:rsid w:val="007A38FB"/>
    <w:rsid w:val="007A51D8"/>
    <w:rsid w:val="007A71CF"/>
    <w:rsid w:val="007A7ECE"/>
    <w:rsid w:val="007B03AA"/>
    <w:rsid w:val="007B126F"/>
    <w:rsid w:val="007B1D58"/>
    <w:rsid w:val="007B2F04"/>
    <w:rsid w:val="007B34B7"/>
    <w:rsid w:val="007B35DA"/>
    <w:rsid w:val="007B68A1"/>
    <w:rsid w:val="007B6953"/>
    <w:rsid w:val="007B6BCA"/>
    <w:rsid w:val="007B752C"/>
    <w:rsid w:val="007C0276"/>
    <w:rsid w:val="007C2943"/>
    <w:rsid w:val="007C411F"/>
    <w:rsid w:val="007C43E1"/>
    <w:rsid w:val="007C45EB"/>
    <w:rsid w:val="007C4CD1"/>
    <w:rsid w:val="007C59BC"/>
    <w:rsid w:val="007C726F"/>
    <w:rsid w:val="007D1498"/>
    <w:rsid w:val="007D4399"/>
    <w:rsid w:val="007D43CC"/>
    <w:rsid w:val="007D4A7C"/>
    <w:rsid w:val="007D55F9"/>
    <w:rsid w:val="007D5603"/>
    <w:rsid w:val="007D5B85"/>
    <w:rsid w:val="007D6444"/>
    <w:rsid w:val="007D6F1B"/>
    <w:rsid w:val="007D733C"/>
    <w:rsid w:val="007E09F5"/>
    <w:rsid w:val="007E0E8D"/>
    <w:rsid w:val="007E1146"/>
    <w:rsid w:val="007E1CCF"/>
    <w:rsid w:val="007E2428"/>
    <w:rsid w:val="007E2827"/>
    <w:rsid w:val="007E3E4F"/>
    <w:rsid w:val="007E578D"/>
    <w:rsid w:val="007E6328"/>
    <w:rsid w:val="007E682F"/>
    <w:rsid w:val="007E785B"/>
    <w:rsid w:val="007E7A18"/>
    <w:rsid w:val="007F0C03"/>
    <w:rsid w:val="007F0FB7"/>
    <w:rsid w:val="007F10E3"/>
    <w:rsid w:val="007F1156"/>
    <w:rsid w:val="007F202B"/>
    <w:rsid w:val="007F219B"/>
    <w:rsid w:val="007F22F6"/>
    <w:rsid w:val="007F2F3B"/>
    <w:rsid w:val="007F3D74"/>
    <w:rsid w:val="007F475A"/>
    <w:rsid w:val="007F52D5"/>
    <w:rsid w:val="007F5429"/>
    <w:rsid w:val="007F63BA"/>
    <w:rsid w:val="007F7768"/>
    <w:rsid w:val="008011BB"/>
    <w:rsid w:val="00802731"/>
    <w:rsid w:val="00802A32"/>
    <w:rsid w:val="0080404B"/>
    <w:rsid w:val="00804182"/>
    <w:rsid w:val="008041DE"/>
    <w:rsid w:val="008051D4"/>
    <w:rsid w:val="00806E8E"/>
    <w:rsid w:val="0080704D"/>
    <w:rsid w:val="008073D7"/>
    <w:rsid w:val="00807BAB"/>
    <w:rsid w:val="00812379"/>
    <w:rsid w:val="008148F6"/>
    <w:rsid w:val="00814C19"/>
    <w:rsid w:val="00814CCF"/>
    <w:rsid w:val="0081538F"/>
    <w:rsid w:val="00817A2D"/>
    <w:rsid w:val="00820908"/>
    <w:rsid w:val="0082096A"/>
    <w:rsid w:val="00820D3B"/>
    <w:rsid w:val="0082169B"/>
    <w:rsid w:val="008235BF"/>
    <w:rsid w:val="00824E4A"/>
    <w:rsid w:val="00831DA7"/>
    <w:rsid w:val="00831FB2"/>
    <w:rsid w:val="00832269"/>
    <w:rsid w:val="00832711"/>
    <w:rsid w:val="00833CDC"/>
    <w:rsid w:val="00834D2F"/>
    <w:rsid w:val="008354F9"/>
    <w:rsid w:val="008359E2"/>
    <w:rsid w:val="0083642C"/>
    <w:rsid w:val="008370F5"/>
    <w:rsid w:val="00840585"/>
    <w:rsid w:val="00841399"/>
    <w:rsid w:val="00841A41"/>
    <w:rsid w:val="00844859"/>
    <w:rsid w:val="008463B7"/>
    <w:rsid w:val="00847635"/>
    <w:rsid w:val="00852D28"/>
    <w:rsid w:val="00852ED5"/>
    <w:rsid w:val="0085327B"/>
    <w:rsid w:val="008638D4"/>
    <w:rsid w:val="0086410E"/>
    <w:rsid w:val="0086453A"/>
    <w:rsid w:val="0086668C"/>
    <w:rsid w:val="00866D4A"/>
    <w:rsid w:val="00866DB7"/>
    <w:rsid w:val="008704A7"/>
    <w:rsid w:val="008728CC"/>
    <w:rsid w:val="00872E26"/>
    <w:rsid w:val="0087469D"/>
    <w:rsid w:val="00875C83"/>
    <w:rsid w:val="00875F09"/>
    <w:rsid w:val="008775AF"/>
    <w:rsid w:val="00884819"/>
    <w:rsid w:val="00884B77"/>
    <w:rsid w:val="00891B4F"/>
    <w:rsid w:val="00891CC7"/>
    <w:rsid w:val="0089359E"/>
    <w:rsid w:val="00893CC8"/>
    <w:rsid w:val="008947C7"/>
    <w:rsid w:val="00895056"/>
    <w:rsid w:val="00896302"/>
    <w:rsid w:val="008A03AD"/>
    <w:rsid w:val="008A0BC3"/>
    <w:rsid w:val="008A3904"/>
    <w:rsid w:val="008A3975"/>
    <w:rsid w:val="008A3F83"/>
    <w:rsid w:val="008A54F2"/>
    <w:rsid w:val="008A5FE6"/>
    <w:rsid w:val="008A7FD5"/>
    <w:rsid w:val="008B0ED8"/>
    <w:rsid w:val="008B1671"/>
    <w:rsid w:val="008B1D82"/>
    <w:rsid w:val="008B56C0"/>
    <w:rsid w:val="008B6A4F"/>
    <w:rsid w:val="008C0C31"/>
    <w:rsid w:val="008C130F"/>
    <w:rsid w:val="008C1730"/>
    <w:rsid w:val="008C34C4"/>
    <w:rsid w:val="008C3F91"/>
    <w:rsid w:val="008C4B33"/>
    <w:rsid w:val="008C5DB7"/>
    <w:rsid w:val="008D0105"/>
    <w:rsid w:val="008D08EA"/>
    <w:rsid w:val="008D193A"/>
    <w:rsid w:val="008D5494"/>
    <w:rsid w:val="008D66F4"/>
    <w:rsid w:val="008D695F"/>
    <w:rsid w:val="008D7216"/>
    <w:rsid w:val="008E0F90"/>
    <w:rsid w:val="008E1924"/>
    <w:rsid w:val="008E4489"/>
    <w:rsid w:val="008E53E3"/>
    <w:rsid w:val="008E77D0"/>
    <w:rsid w:val="008E7B95"/>
    <w:rsid w:val="008F0158"/>
    <w:rsid w:val="008F089C"/>
    <w:rsid w:val="008F3DB1"/>
    <w:rsid w:val="008F4BD6"/>
    <w:rsid w:val="008F53E5"/>
    <w:rsid w:val="008F67BD"/>
    <w:rsid w:val="008F79A4"/>
    <w:rsid w:val="008F7A38"/>
    <w:rsid w:val="00902BCC"/>
    <w:rsid w:val="009039BD"/>
    <w:rsid w:val="00905011"/>
    <w:rsid w:val="009059BE"/>
    <w:rsid w:val="00906260"/>
    <w:rsid w:val="00906527"/>
    <w:rsid w:val="00911553"/>
    <w:rsid w:val="009148F8"/>
    <w:rsid w:val="009157EF"/>
    <w:rsid w:val="009161D3"/>
    <w:rsid w:val="0091657F"/>
    <w:rsid w:val="00920232"/>
    <w:rsid w:val="009209DE"/>
    <w:rsid w:val="00920E12"/>
    <w:rsid w:val="009217F7"/>
    <w:rsid w:val="00922FB5"/>
    <w:rsid w:val="00923768"/>
    <w:rsid w:val="009260AE"/>
    <w:rsid w:val="00927DD5"/>
    <w:rsid w:val="00930B13"/>
    <w:rsid w:val="00930B80"/>
    <w:rsid w:val="009357BC"/>
    <w:rsid w:val="00941775"/>
    <w:rsid w:val="00941BF5"/>
    <w:rsid w:val="0094393E"/>
    <w:rsid w:val="0095161F"/>
    <w:rsid w:val="00952409"/>
    <w:rsid w:val="009543B2"/>
    <w:rsid w:val="00956D24"/>
    <w:rsid w:val="00957090"/>
    <w:rsid w:val="00957CEF"/>
    <w:rsid w:val="00962567"/>
    <w:rsid w:val="009627A9"/>
    <w:rsid w:val="00964A52"/>
    <w:rsid w:val="009651B6"/>
    <w:rsid w:val="00965D93"/>
    <w:rsid w:val="00965DDE"/>
    <w:rsid w:val="00966469"/>
    <w:rsid w:val="00974517"/>
    <w:rsid w:val="00974544"/>
    <w:rsid w:val="0097471F"/>
    <w:rsid w:val="00974AB8"/>
    <w:rsid w:val="00975160"/>
    <w:rsid w:val="00975DA9"/>
    <w:rsid w:val="00976F52"/>
    <w:rsid w:val="00981770"/>
    <w:rsid w:val="0098221E"/>
    <w:rsid w:val="00983E6D"/>
    <w:rsid w:val="009846AC"/>
    <w:rsid w:val="00985915"/>
    <w:rsid w:val="0098615A"/>
    <w:rsid w:val="009865DC"/>
    <w:rsid w:val="0098715B"/>
    <w:rsid w:val="0099076E"/>
    <w:rsid w:val="00992871"/>
    <w:rsid w:val="00993FE8"/>
    <w:rsid w:val="00994052"/>
    <w:rsid w:val="00996A89"/>
    <w:rsid w:val="00997A23"/>
    <w:rsid w:val="009A1FB6"/>
    <w:rsid w:val="009A2009"/>
    <w:rsid w:val="009A3833"/>
    <w:rsid w:val="009A53F8"/>
    <w:rsid w:val="009A5A58"/>
    <w:rsid w:val="009A5D86"/>
    <w:rsid w:val="009A670E"/>
    <w:rsid w:val="009A70A6"/>
    <w:rsid w:val="009B09A1"/>
    <w:rsid w:val="009B283D"/>
    <w:rsid w:val="009C145A"/>
    <w:rsid w:val="009C1627"/>
    <w:rsid w:val="009C217D"/>
    <w:rsid w:val="009C446B"/>
    <w:rsid w:val="009C4EBB"/>
    <w:rsid w:val="009C51A7"/>
    <w:rsid w:val="009C56E4"/>
    <w:rsid w:val="009C6AD1"/>
    <w:rsid w:val="009D1018"/>
    <w:rsid w:val="009D2605"/>
    <w:rsid w:val="009D2F7D"/>
    <w:rsid w:val="009D3EFF"/>
    <w:rsid w:val="009D4726"/>
    <w:rsid w:val="009D5D74"/>
    <w:rsid w:val="009D71D3"/>
    <w:rsid w:val="009E1037"/>
    <w:rsid w:val="009E19FA"/>
    <w:rsid w:val="009E1E9B"/>
    <w:rsid w:val="009E3D0D"/>
    <w:rsid w:val="009E662B"/>
    <w:rsid w:val="009F1BAD"/>
    <w:rsid w:val="009F2C95"/>
    <w:rsid w:val="009F4853"/>
    <w:rsid w:val="009F4B82"/>
    <w:rsid w:val="009F603B"/>
    <w:rsid w:val="009F62DD"/>
    <w:rsid w:val="009F721A"/>
    <w:rsid w:val="009F72BB"/>
    <w:rsid w:val="009F74DD"/>
    <w:rsid w:val="009F79E9"/>
    <w:rsid w:val="00A02F76"/>
    <w:rsid w:val="00A079C2"/>
    <w:rsid w:val="00A10640"/>
    <w:rsid w:val="00A10D4F"/>
    <w:rsid w:val="00A117B2"/>
    <w:rsid w:val="00A12909"/>
    <w:rsid w:val="00A1374E"/>
    <w:rsid w:val="00A13EE0"/>
    <w:rsid w:val="00A16641"/>
    <w:rsid w:val="00A221EC"/>
    <w:rsid w:val="00A30C1E"/>
    <w:rsid w:val="00A32CDD"/>
    <w:rsid w:val="00A33694"/>
    <w:rsid w:val="00A337B1"/>
    <w:rsid w:val="00A34E88"/>
    <w:rsid w:val="00A36285"/>
    <w:rsid w:val="00A368E0"/>
    <w:rsid w:val="00A37E2B"/>
    <w:rsid w:val="00A4091D"/>
    <w:rsid w:val="00A409FB"/>
    <w:rsid w:val="00A44676"/>
    <w:rsid w:val="00A4554D"/>
    <w:rsid w:val="00A4558F"/>
    <w:rsid w:val="00A4595F"/>
    <w:rsid w:val="00A47307"/>
    <w:rsid w:val="00A476ED"/>
    <w:rsid w:val="00A47A76"/>
    <w:rsid w:val="00A539EB"/>
    <w:rsid w:val="00A555A3"/>
    <w:rsid w:val="00A5581A"/>
    <w:rsid w:val="00A577C7"/>
    <w:rsid w:val="00A623F2"/>
    <w:rsid w:val="00A6467D"/>
    <w:rsid w:val="00A65191"/>
    <w:rsid w:val="00A65F6B"/>
    <w:rsid w:val="00A66865"/>
    <w:rsid w:val="00A66CE1"/>
    <w:rsid w:val="00A6794F"/>
    <w:rsid w:val="00A700BB"/>
    <w:rsid w:val="00A70C5A"/>
    <w:rsid w:val="00A7134C"/>
    <w:rsid w:val="00A7168B"/>
    <w:rsid w:val="00A72FE8"/>
    <w:rsid w:val="00A73EC0"/>
    <w:rsid w:val="00A805F2"/>
    <w:rsid w:val="00A80C70"/>
    <w:rsid w:val="00A81AA8"/>
    <w:rsid w:val="00A82FA5"/>
    <w:rsid w:val="00A84616"/>
    <w:rsid w:val="00A879E3"/>
    <w:rsid w:val="00A87D39"/>
    <w:rsid w:val="00A91F26"/>
    <w:rsid w:val="00A9202A"/>
    <w:rsid w:val="00A92155"/>
    <w:rsid w:val="00A9221A"/>
    <w:rsid w:val="00A948A4"/>
    <w:rsid w:val="00A948F2"/>
    <w:rsid w:val="00A94FB7"/>
    <w:rsid w:val="00A95CE7"/>
    <w:rsid w:val="00A9622A"/>
    <w:rsid w:val="00A96798"/>
    <w:rsid w:val="00A96B09"/>
    <w:rsid w:val="00A97D43"/>
    <w:rsid w:val="00A97E0C"/>
    <w:rsid w:val="00AA078A"/>
    <w:rsid w:val="00AA17B0"/>
    <w:rsid w:val="00AA1CBA"/>
    <w:rsid w:val="00AA3417"/>
    <w:rsid w:val="00AA4970"/>
    <w:rsid w:val="00AA56A3"/>
    <w:rsid w:val="00AA5886"/>
    <w:rsid w:val="00AA6F71"/>
    <w:rsid w:val="00AA7185"/>
    <w:rsid w:val="00AA7F71"/>
    <w:rsid w:val="00AB209A"/>
    <w:rsid w:val="00AB20DC"/>
    <w:rsid w:val="00AB2794"/>
    <w:rsid w:val="00AB48F2"/>
    <w:rsid w:val="00AB7C15"/>
    <w:rsid w:val="00AC0A15"/>
    <w:rsid w:val="00AC1E56"/>
    <w:rsid w:val="00AC3079"/>
    <w:rsid w:val="00AC3709"/>
    <w:rsid w:val="00AC3845"/>
    <w:rsid w:val="00AC388E"/>
    <w:rsid w:val="00AC4DC5"/>
    <w:rsid w:val="00AC5297"/>
    <w:rsid w:val="00AC634F"/>
    <w:rsid w:val="00AC6C2A"/>
    <w:rsid w:val="00AD05CB"/>
    <w:rsid w:val="00AD0B26"/>
    <w:rsid w:val="00AD0E04"/>
    <w:rsid w:val="00AD2534"/>
    <w:rsid w:val="00AD3ACA"/>
    <w:rsid w:val="00AD3E93"/>
    <w:rsid w:val="00AD5247"/>
    <w:rsid w:val="00AD59BA"/>
    <w:rsid w:val="00AD6A8D"/>
    <w:rsid w:val="00AD6CFA"/>
    <w:rsid w:val="00AD6DB7"/>
    <w:rsid w:val="00AD7CDB"/>
    <w:rsid w:val="00AE04D3"/>
    <w:rsid w:val="00AE65C6"/>
    <w:rsid w:val="00AF27DF"/>
    <w:rsid w:val="00AF5CD4"/>
    <w:rsid w:val="00AF7216"/>
    <w:rsid w:val="00B005E8"/>
    <w:rsid w:val="00B006CF"/>
    <w:rsid w:val="00B011C1"/>
    <w:rsid w:val="00B012B5"/>
    <w:rsid w:val="00B0257B"/>
    <w:rsid w:val="00B0307D"/>
    <w:rsid w:val="00B05762"/>
    <w:rsid w:val="00B059D3"/>
    <w:rsid w:val="00B05F7F"/>
    <w:rsid w:val="00B067DE"/>
    <w:rsid w:val="00B0799F"/>
    <w:rsid w:val="00B07ACC"/>
    <w:rsid w:val="00B118A1"/>
    <w:rsid w:val="00B12C7A"/>
    <w:rsid w:val="00B13354"/>
    <w:rsid w:val="00B1391D"/>
    <w:rsid w:val="00B13967"/>
    <w:rsid w:val="00B14351"/>
    <w:rsid w:val="00B17A0A"/>
    <w:rsid w:val="00B17C3C"/>
    <w:rsid w:val="00B200CC"/>
    <w:rsid w:val="00B20244"/>
    <w:rsid w:val="00B218E9"/>
    <w:rsid w:val="00B2191F"/>
    <w:rsid w:val="00B21CE5"/>
    <w:rsid w:val="00B22068"/>
    <w:rsid w:val="00B222FB"/>
    <w:rsid w:val="00B22751"/>
    <w:rsid w:val="00B254E3"/>
    <w:rsid w:val="00B2761E"/>
    <w:rsid w:val="00B306AA"/>
    <w:rsid w:val="00B30A8F"/>
    <w:rsid w:val="00B30C1E"/>
    <w:rsid w:val="00B353DB"/>
    <w:rsid w:val="00B35EA9"/>
    <w:rsid w:val="00B36128"/>
    <w:rsid w:val="00B412EA"/>
    <w:rsid w:val="00B438A8"/>
    <w:rsid w:val="00B4393B"/>
    <w:rsid w:val="00B46578"/>
    <w:rsid w:val="00B47E5B"/>
    <w:rsid w:val="00B503DC"/>
    <w:rsid w:val="00B5040E"/>
    <w:rsid w:val="00B537BE"/>
    <w:rsid w:val="00B5462E"/>
    <w:rsid w:val="00B55376"/>
    <w:rsid w:val="00B555FD"/>
    <w:rsid w:val="00B55C2A"/>
    <w:rsid w:val="00B57A5C"/>
    <w:rsid w:val="00B57E16"/>
    <w:rsid w:val="00B61EC0"/>
    <w:rsid w:val="00B62428"/>
    <w:rsid w:val="00B62537"/>
    <w:rsid w:val="00B6365E"/>
    <w:rsid w:val="00B639EA"/>
    <w:rsid w:val="00B658AA"/>
    <w:rsid w:val="00B701A1"/>
    <w:rsid w:val="00B70574"/>
    <w:rsid w:val="00B7075A"/>
    <w:rsid w:val="00B70D46"/>
    <w:rsid w:val="00B70F8A"/>
    <w:rsid w:val="00B73512"/>
    <w:rsid w:val="00B8071F"/>
    <w:rsid w:val="00B81B5A"/>
    <w:rsid w:val="00B81C6F"/>
    <w:rsid w:val="00B851BB"/>
    <w:rsid w:val="00B854A1"/>
    <w:rsid w:val="00B85712"/>
    <w:rsid w:val="00B863A6"/>
    <w:rsid w:val="00B915D8"/>
    <w:rsid w:val="00B92156"/>
    <w:rsid w:val="00B93079"/>
    <w:rsid w:val="00B933BC"/>
    <w:rsid w:val="00B95AB3"/>
    <w:rsid w:val="00BA0D48"/>
    <w:rsid w:val="00BA1A3A"/>
    <w:rsid w:val="00BA35F1"/>
    <w:rsid w:val="00BA3992"/>
    <w:rsid w:val="00BA3CFB"/>
    <w:rsid w:val="00BA4234"/>
    <w:rsid w:val="00BA47C4"/>
    <w:rsid w:val="00BA702D"/>
    <w:rsid w:val="00BA7A8C"/>
    <w:rsid w:val="00BA7CEE"/>
    <w:rsid w:val="00BA7E10"/>
    <w:rsid w:val="00BA7F1A"/>
    <w:rsid w:val="00BB3947"/>
    <w:rsid w:val="00BB3DBE"/>
    <w:rsid w:val="00BB62D2"/>
    <w:rsid w:val="00BB6D9D"/>
    <w:rsid w:val="00BB7E30"/>
    <w:rsid w:val="00BC2576"/>
    <w:rsid w:val="00BC259E"/>
    <w:rsid w:val="00BC30B3"/>
    <w:rsid w:val="00BC34B8"/>
    <w:rsid w:val="00BC5500"/>
    <w:rsid w:val="00BC7410"/>
    <w:rsid w:val="00BC77AD"/>
    <w:rsid w:val="00BC78AC"/>
    <w:rsid w:val="00BD4732"/>
    <w:rsid w:val="00BD7B87"/>
    <w:rsid w:val="00BE1224"/>
    <w:rsid w:val="00BE1850"/>
    <w:rsid w:val="00BE381C"/>
    <w:rsid w:val="00BE440B"/>
    <w:rsid w:val="00BE4B52"/>
    <w:rsid w:val="00BE5AA1"/>
    <w:rsid w:val="00BE6924"/>
    <w:rsid w:val="00BE75B6"/>
    <w:rsid w:val="00BF049D"/>
    <w:rsid w:val="00BF0967"/>
    <w:rsid w:val="00BF21B7"/>
    <w:rsid w:val="00BF4043"/>
    <w:rsid w:val="00BF4290"/>
    <w:rsid w:val="00BF5110"/>
    <w:rsid w:val="00BF6836"/>
    <w:rsid w:val="00BF6E70"/>
    <w:rsid w:val="00BF70E7"/>
    <w:rsid w:val="00BF7EA7"/>
    <w:rsid w:val="00C00FBB"/>
    <w:rsid w:val="00C03965"/>
    <w:rsid w:val="00C05986"/>
    <w:rsid w:val="00C05B1F"/>
    <w:rsid w:val="00C06298"/>
    <w:rsid w:val="00C114C2"/>
    <w:rsid w:val="00C1167E"/>
    <w:rsid w:val="00C11FC9"/>
    <w:rsid w:val="00C20B0C"/>
    <w:rsid w:val="00C218E9"/>
    <w:rsid w:val="00C265FB"/>
    <w:rsid w:val="00C26754"/>
    <w:rsid w:val="00C26FE6"/>
    <w:rsid w:val="00C27C0B"/>
    <w:rsid w:val="00C31A13"/>
    <w:rsid w:val="00C33D14"/>
    <w:rsid w:val="00C33EB3"/>
    <w:rsid w:val="00C3472B"/>
    <w:rsid w:val="00C34BEC"/>
    <w:rsid w:val="00C40315"/>
    <w:rsid w:val="00C41E05"/>
    <w:rsid w:val="00C4351F"/>
    <w:rsid w:val="00C43A19"/>
    <w:rsid w:val="00C45768"/>
    <w:rsid w:val="00C45BDD"/>
    <w:rsid w:val="00C46321"/>
    <w:rsid w:val="00C46538"/>
    <w:rsid w:val="00C478F2"/>
    <w:rsid w:val="00C50C9B"/>
    <w:rsid w:val="00C51386"/>
    <w:rsid w:val="00C51B66"/>
    <w:rsid w:val="00C526FF"/>
    <w:rsid w:val="00C54131"/>
    <w:rsid w:val="00C54AA8"/>
    <w:rsid w:val="00C5600C"/>
    <w:rsid w:val="00C57589"/>
    <w:rsid w:val="00C612EE"/>
    <w:rsid w:val="00C63963"/>
    <w:rsid w:val="00C642B1"/>
    <w:rsid w:val="00C65128"/>
    <w:rsid w:val="00C67115"/>
    <w:rsid w:val="00C6734E"/>
    <w:rsid w:val="00C67403"/>
    <w:rsid w:val="00C677BD"/>
    <w:rsid w:val="00C678C1"/>
    <w:rsid w:val="00C70CFC"/>
    <w:rsid w:val="00C71A1C"/>
    <w:rsid w:val="00C74C31"/>
    <w:rsid w:val="00C762B2"/>
    <w:rsid w:val="00C81C26"/>
    <w:rsid w:val="00C81CD2"/>
    <w:rsid w:val="00C8262A"/>
    <w:rsid w:val="00C85C0D"/>
    <w:rsid w:val="00C86148"/>
    <w:rsid w:val="00C87676"/>
    <w:rsid w:val="00C87EA3"/>
    <w:rsid w:val="00C9274D"/>
    <w:rsid w:val="00C93DF9"/>
    <w:rsid w:val="00C9417C"/>
    <w:rsid w:val="00C942A8"/>
    <w:rsid w:val="00C94693"/>
    <w:rsid w:val="00C94C42"/>
    <w:rsid w:val="00C95B00"/>
    <w:rsid w:val="00C95BEE"/>
    <w:rsid w:val="00C97293"/>
    <w:rsid w:val="00C976BB"/>
    <w:rsid w:val="00C97B64"/>
    <w:rsid w:val="00CA0FFF"/>
    <w:rsid w:val="00CA10EA"/>
    <w:rsid w:val="00CA25C9"/>
    <w:rsid w:val="00CA2C35"/>
    <w:rsid w:val="00CA5428"/>
    <w:rsid w:val="00CA5FD2"/>
    <w:rsid w:val="00CA7280"/>
    <w:rsid w:val="00CA7C00"/>
    <w:rsid w:val="00CB0087"/>
    <w:rsid w:val="00CB0FA1"/>
    <w:rsid w:val="00CB193A"/>
    <w:rsid w:val="00CB1BC5"/>
    <w:rsid w:val="00CB51DE"/>
    <w:rsid w:val="00CB53E9"/>
    <w:rsid w:val="00CB660C"/>
    <w:rsid w:val="00CC22F3"/>
    <w:rsid w:val="00CC2F19"/>
    <w:rsid w:val="00CC2FE2"/>
    <w:rsid w:val="00CC46E3"/>
    <w:rsid w:val="00CC551F"/>
    <w:rsid w:val="00CC63FA"/>
    <w:rsid w:val="00CC68E0"/>
    <w:rsid w:val="00CC6DE7"/>
    <w:rsid w:val="00CC6EB2"/>
    <w:rsid w:val="00CC7012"/>
    <w:rsid w:val="00CC7072"/>
    <w:rsid w:val="00CD39D1"/>
    <w:rsid w:val="00CD5BDB"/>
    <w:rsid w:val="00CD6274"/>
    <w:rsid w:val="00CD7009"/>
    <w:rsid w:val="00CE28FD"/>
    <w:rsid w:val="00CE3689"/>
    <w:rsid w:val="00CE3C01"/>
    <w:rsid w:val="00CE545C"/>
    <w:rsid w:val="00CE5BD7"/>
    <w:rsid w:val="00CF107A"/>
    <w:rsid w:val="00CF27B9"/>
    <w:rsid w:val="00CF32C1"/>
    <w:rsid w:val="00CF34DA"/>
    <w:rsid w:val="00CF6C45"/>
    <w:rsid w:val="00CF7427"/>
    <w:rsid w:val="00CF7429"/>
    <w:rsid w:val="00D003C9"/>
    <w:rsid w:val="00D009D8"/>
    <w:rsid w:val="00D00C21"/>
    <w:rsid w:val="00D018C4"/>
    <w:rsid w:val="00D01F1D"/>
    <w:rsid w:val="00D02627"/>
    <w:rsid w:val="00D02747"/>
    <w:rsid w:val="00D027A5"/>
    <w:rsid w:val="00D037DF"/>
    <w:rsid w:val="00D06D72"/>
    <w:rsid w:val="00D077F5"/>
    <w:rsid w:val="00D07961"/>
    <w:rsid w:val="00D11627"/>
    <w:rsid w:val="00D117A7"/>
    <w:rsid w:val="00D11CA2"/>
    <w:rsid w:val="00D12359"/>
    <w:rsid w:val="00D12A31"/>
    <w:rsid w:val="00D13082"/>
    <w:rsid w:val="00D130E5"/>
    <w:rsid w:val="00D14A5B"/>
    <w:rsid w:val="00D14EE3"/>
    <w:rsid w:val="00D15651"/>
    <w:rsid w:val="00D15A2F"/>
    <w:rsid w:val="00D1615B"/>
    <w:rsid w:val="00D17A48"/>
    <w:rsid w:val="00D21DD6"/>
    <w:rsid w:val="00D22413"/>
    <w:rsid w:val="00D232BD"/>
    <w:rsid w:val="00D2381B"/>
    <w:rsid w:val="00D23E52"/>
    <w:rsid w:val="00D26109"/>
    <w:rsid w:val="00D261E9"/>
    <w:rsid w:val="00D271EA"/>
    <w:rsid w:val="00D27EE9"/>
    <w:rsid w:val="00D311CD"/>
    <w:rsid w:val="00D31E61"/>
    <w:rsid w:val="00D3430F"/>
    <w:rsid w:val="00D35159"/>
    <w:rsid w:val="00D352DE"/>
    <w:rsid w:val="00D37B0A"/>
    <w:rsid w:val="00D40129"/>
    <w:rsid w:val="00D406F7"/>
    <w:rsid w:val="00D40DA1"/>
    <w:rsid w:val="00D40EF0"/>
    <w:rsid w:val="00D4100D"/>
    <w:rsid w:val="00D427A3"/>
    <w:rsid w:val="00D42E9F"/>
    <w:rsid w:val="00D44200"/>
    <w:rsid w:val="00D44B4D"/>
    <w:rsid w:val="00D44F7E"/>
    <w:rsid w:val="00D46A10"/>
    <w:rsid w:val="00D506A5"/>
    <w:rsid w:val="00D506E2"/>
    <w:rsid w:val="00D50717"/>
    <w:rsid w:val="00D5072B"/>
    <w:rsid w:val="00D5112E"/>
    <w:rsid w:val="00D516B3"/>
    <w:rsid w:val="00D51C9A"/>
    <w:rsid w:val="00D52451"/>
    <w:rsid w:val="00D52D12"/>
    <w:rsid w:val="00D537AA"/>
    <w:rsid w:val="00D538B9"/>
    <w:rsid w:val="00D55831"/>
    <w:rsid w:val="00D5667D"/>
    <w:rsid w:val="00D5682D"/>
    <w:rsid w:val="00D600CA"/>
    <w:rsid w:val="00D6165C"/>
    <w:rsid w:val="00D624AF"/>
    <w:rsid w:val="00D63769"/>
    <w:rsid w:val="00D65B7F"/>
    <w:rsid w:val="00D66B70"/>
    <w:rsid w:val="00D66E88"/>
    <w:rsid w:val="00D67390"/>
    <w:rsid w:val="00D67FD7"/>
    <w:rsid w:val="00D71102"/>
    <w:rsid w:val="00D7434F"/>
    <w:rsid w:val="00D74A9D"/>
    <w:rsid w:val="00D74BB4"/>
    <w:rsid w:val="00D74E20"/>
    <w:rsid w:val="00D751D8"/>
    <w:rsid w:val="00D77346"/>
    <w:rsid w:val="00D8154D"/>
    <w:rsid w:val="00D8285E"/>
    <w:rsid w:val="00D82A30"/>
    <w:rsid w:val="00D8318E"/>
    <w:rsid w:val="00D85442"/>
    <w:rsid w:val="00D867B5"/>
    <w:rsid w:val="00D879B4"/>
    <w:rsid w:val="00D909A2"/>
    <w:rsid w:val="00D90F8D"/>
    <w:rsid w:val="00D91896"/>
    <w:rsid w:val="00D91FA7"/>
    <w:rsid w:val="00D92B92"/>
    <w:rsid w:val="00D9316B"/>
    <w:rsid w:val="00D9538C"/>
    <w:rsid w:val="00D95B08"/>
    <w:rsid w:val="00D95C31"/>
    <w:rsid w:val="00DA07AD"/>
    <w:rsid w:val="00DA0BE7"/>
    <w:rsid w:val="00DA134A"/>
    <w:rsid w:val="00DA22B9"/>
    <w:rsid w:val="00DA24FF"/>
    <w:rsid w:val="00DA31D3"/>
    <w:rsid w:val="00DA508A"/>
    <w:rsid w:val="00DA566F"/>
    <w:rsid w:val="00DA5DD4"/>
    <w:rsid w:val="00DA7077"/>
    <w:rsid w:val="00DA709A"/>
    <w:rsid w:val="00DA7B90"/>
    <w:rsid w:val="00DB0F26"/>
    <w:rsid w:val="00DB51A4"/>
    <w:rsid w:val="00DB598F"/>
    <w:rsid w:val="00DB70B0"/>
    <w:rsid w:val="00DC0831"/>
    <w:rsid w:val="00DC0855"/>
    <w:rsid w:val="00DC21B8"/>
    <w:rsid w:val="00DC2C70"/>
    <w:rsid w:val="00DC39D9"/>
    <w:rsid w:val="00DC3D06"/>
    <w:rsid w:val="00DC4337"/>
    <w:rsid w:val="00DC7CB3"/>
    <w:rsid w:val="00DD1EA2"/>
    <w:rsid w:val="00DD3A1E"/>
    <w:rsid w:val="00DD43A8"/>
    <w:rsid w:val="00DE10E8"/>
    <w:rsid w:val="00DE1AF9"/>
    <w:rsid w:val="00DE5AC4"/>
    <w:rsid w:val="00DE5C73"/>
    <w:rsid w:val="00DE74EF"/>
    <w:rsid w:val="00DE7EC9"/>
    <w:rsid w:val="00DF0100"/>
    <w:rsid w:val="00DF148C"/>
    <w:rsid w:val="00DF1F89"/>
    <w:rsid w:val="00DF25F5"/>
    <w:rsid w:val="00DF57AB"/>
    <w:rsid w:val="00DF592A"/>
    <w:rsid w:val="00DF5C12"/>
    <w:rsid w:val="00DF6DEA"/>
    <w:rsid w:val="00E00704"/>
    <w:rsid w:val="00E01E93"/>
    <w:rsid w:val="00E0374A"/>
    <w:rsid w:val="00E03BB5"/>
    <w:rsid w:val="00E04AB0"/>
    <w:rsid w:val="00E077EE"/>
    <w:rsid w:val="00E110D8"/>
    <w:rsid w:val="00E11293"/>
    <w:rsid w:val="00E11822"/>
    <w:rsid w:val="00E14A4E"/>
    <w:rsid w:val="00E14D71"/>
    <w:rsid w:val="00E151D2"/>
    <w:rsid w:val="00E16A57"/>
    <w:rsid w:val="00E20F9E"/>
    <w:rsid w:val="00E21379"/>
    <w:rsid w:val="00E21E9F"/>
    <w:rsid w:val="00E23EDB"/>
    <w:rsid w:val="00E24885"/>
    <w:rsid w:val="00E25005"/>
    <w:rsid w:val="00E2504F"/>
    <w:rsid w:val="00E25390"/>
    <w:rsid w:val="00E26095"/>
    <w:rsid w:val="00E276E2"/>
    <w:rsid w:val="00E27CDC"/>
    <w:rsid w:val="00E30612"/>
    <w:rsid w:val="00E3122F"/>
    <w:rsid w:val="00E3129F"/>
    <w:rsid w:val="00E32E9A"/>
    <w:rsid w:val="00E35D19"/>
    <w:rsid w:val="00E41523"/>
    <w:rsid w:val="00E4412F"/>
    <w:rsid w:val="00E4746D"/>
    <w:rsid w:val="00E5097D"/>
    <w:rsid w:val="00E50E38"/>
    <w:rsid w:val="00E518DF"/>
    <w:rsid w:val="00E525CB"/>
    <w:rsid w:val="00E5279E"/>
    <w:rsid w:val="00E54D96"/>
    <w:rsid w:val="00E55491"/>
    <w:rsid w:val="00E56D14"/>
    <w:rsid w:val="00E57252"/>
    <w:rsid w:val="00E572E1"/>
    <w:rsid w:val="00E60809"/>
    <w:rsid w:val="00E609F0"/>
    <w:rsid w:val="00E61ED4"/>
    <w:rsid w:val="00E62B73"/>
    <w:rsid w:val="00E64267"/>
    <w:rsid w:val="00E645A6"/>
    <w:rsid w:val="00E649CF"/>
    <w:rsid w:val="00E64B90"/>
    <w:rsid w:val="00E64BF2"/>
    <w:rsid w:val="00E66B9E"/>
    <w:rsid w:val="00E67E3F"/>
    <w:rsid w:val="00E70A4A"/>
    <w:rsid w:val="00E736E3"/>
    <w:rsid w:val="00E73BEB"/>
    <w:rsid w:val="00E75161"/>
    <w:rsid w:val="00E753AD"/>
    <w:rsid w:val="00E766A2"/>
    <w:rsid w:val="00E778F4"/>
    <w:rsid w:val="00E821AB"/>
    <w:rsid w:val="00E82648"/>
    <w:rsid w:val="00E83435"/>
    <w:rsid w:val="00E84329"/>
    <w:rsid w:val="00E858C3"/>
    <w:rsid w:val="00E85911"/>
    <w:rsid w:val="00E864E9"/>
    <w:rsid w:val="00E86C22"/>
    <w:rsid w:val="00E86FA2"/>
    <w:rsid w:val="00E90DD6"/>
    <w:rsid w:val="00E90FE2"/>
    <w:rsid w:val="00E922D1"/>
    <w:rsid w:val="00E94262"/>
    <w:rsid w:val="00E942BF"/>
    <w:rsid w:val="00E953D8"/>
    <w:rsid w:val="00E95AC1"/>
    <w:rsid w:val="00EA1648"/>
    <w:rsid w:val="00EA1999"/>
    <w:rsid w:val="00EA29BE"/>
    <w:rsid w:val="00EA2FAE"/>
    <w:rsid w:val="00EA31A6"/>
    <w:rsid w:val="00EA3289"/>
    <w:rsid w:val="00EA3957"/>
    <w:rsid w:val="00EA4193"/>
    <w:rsid w:val="00EA52FD"/>
    <w:rsid w:val="00EA6CC9"/>
    <w:rsid w:val="00EA7060"/>
    <w:rsid w:val="00EA73D4"/>
    <w:rsid w:val="00EA7EC0"/>
    <w:rsid w:val="00EB1FE5"/>
    <w:rsid w:val="00EB217C"/>
    <w:rsid w:val="00EB2317"/>
    <w:rsid w:val="00EB3ED8"/>
    <w:rsid w:val="00EB59A6"/>
    <w:rsid w:val="00EB5C65"/>
    <w:rsid w:val="00EB6142"/>
    <w:rsid w:val="00EB7FA5"/>
    <w:rsid w:val="00EC0468"/>
    <w:rsid w:val="00EC16C8"/>
    <w:rsid w:val="00EC342F"/>
    <w:rsid w:val="00EC3A84"/>
    <w:rsid w:val="00EC4D92"/>
    <w:rsid w:val="00EC5877"/>
    <w:rsid w:val="00EC79E3"/>
    <w:rsid w:val="00ED04A0"/>
    <w:rsid w:val="00ED3050"/>
    <w:rsid w:val="00ED4607"/>
    <w:rsid w:val="00ED4ED6"/>
    <w:rsid w:val="00ED5F00"/>
    <w:rsid w:val="00ED6D2F"/>
    <w:rsid w:val="00EE1652"/>
    <w:rsid w:val="00EE37F9"/>
    <w:rsid w:val="00EE3E10"/>
    <w:rsid w:val="00EE41CF"/>
    <w:rsid w:val="00EE525F"/>
    <w:rsid w:val="00EE5C92"/>
    <w:rsid w:val="00EE5F30"/>
    <w:rsid w:val="00EE6521"/>
    <w:rsid w:val="00EE7066"/>
    <w:rsid w:val="00EF05F4"/>
    <w:rsid w:val="00EF06FA"/>
    <w:rsid w:val="00EF099E"/>
    <w:rsid w:val="00EF2A9F"/>
    <w:rsid w:val="00EF35C5"/>
    <w:rsid w:val="00EF6580"/>
    <w:rsid w:val="00EF7C63"/>
    <w:rsid w:val="00F02D4F"/>
    <w:rsid w:val="00F0432E"/>
    <w:rsid w:val="00F0521C"/>
    <w:rsid w:val="00F06A17"/>
    <w:rsid w:val="00F07056"/>
    <w:rsid w:val="00F11119"/>
    <w:rsid w:val="00F12070"/>
    <w:rsid w:val="00F12477"/>
    <w:rsid w:val="00F12A2C"/>
    <w:rsid w:val="00F1768D"/>
    <w:rsid w:val="00F21026"/>
    <w:rsid w:val="00F22F4D"/>
    <w:rsid w:val="00F237AC"/>
    <w:rsid w:val="00F23AAD"/>
    <w:rsid w:val="00F2435F"/>
    <w:rsid w:val="00F25507"/>
    <w:rsid w:val="00F25944"/>
    <w:rsid w:val="00F2661B"/>
    <w:rsid w:val="00F26D7F"/>
    <w:rsid w:val="00F30EB6"/>
    <w:rsid w:val="00F32AF0"/>
    <w:rsid w:val="00F33BA2"/>
    <w:rsid w:val="00F33DC9"/>
    <w:rsid w:val="00F37F93"/>
    <w:rsid w:val="00F37FA1"/>
    <w:rsid w:val="00F4189D"/>
    <w:rsid w:val="00F421E7"/>
    <w:rsid w:val="00F4696C"/>
    <w:rsid w:val="00F46A57"/>
    <w:rsid w:val="00F47D6A"/>
    <w:rsid w:val="00F5145F"/>
    <w:rsid w:val="00F53191"/>
    <w:rsid w:val="00F54E5D"/>
    <w:rsid w:val="00F57AA9"/>
    <w:rsid w:val="00F6009C"/>
    <w:rsid w:val="00F615C1"/>
    <w:rsid w:val="00F61AC2"/>
    <w:rsid w:val="00F61BD2"/>
    <w:rsid w:val="00F627F7"/>
    <w:rsid w:val="00F63181"/>
    <w:rsid w:val="00F658B9"/>
    <w:rsid w:val="00F67CAF"/>
    <w:rsid w:val="00F67E5F"/>
    <w:rsid w:val="00F70395"/>
    <w:rsid w:val="00F703BE"/>
    <w:rsid w:val="00F70D1B"/>
    <w:rsid w:val="00F712BD"/>
    <w:rsid w:val="00F714D6"/>
    <w:rsid w:val="00F71AF4"/>
    <w:rsid w:val="00F72403"/>
    <w:rsid w:val="00F72E16"/>
    <w:rsid w:val="00F73121"/>
    <w:rsid w:val="00F743FB"/>
    <w:rsid w:val="00F745E3"/>
    <w:rsid w:val="00F74FE0"/>
    <w:rsid w:val="00F757BB"/>
    <w:rsid w:val="00F76DB0"/>
    <w:rsid w:val="00F77315"/>
    <w:rsid w:val="00F77859"/>
    <w:rsid w:val="00F803FA"/>
    <w:rsid w:val="00F81CAD"/>
    <w:rsid w:val="00F86D09"/>
    <w:rsid w:val="00F87A21"/>
    <w:rsid w:val="00F907B8"/>
    <w:rsid w:val="00F913DB"/>
    <w:rsid w:val="00F91459"/>
    <w:rsid w:val="00F976AA"/>
    <w:rsid w:val="00F976D5"/>
    <w:rsid w:val="00FA0F8F"/>
    <w:rsid w:val="00FA1292"/>
    <w:rsid w:val="00FA221B"/>
    <w:rsid w:val="00FA36A0"/>
    <w:rsid w:val="00FA6ED1"/>
    <w:rsid w:val="00FA7ED8"/>
    <w:rsid w:val="00FB0DDC"/>
    <w:rsid w:val="00FB13DA"/>
    <w:rsid w:val="00FB333C"/>
    <w:rsid w:val="00FB3941"/>
    <w:rsid w:val="00FB3FA6"/>
    <w:rsid w:val="00FB4062"/>
    <w:rsid w:val="00FB45D3"/>
    <w:rsid w:val="00FB48A1"/>
    <w:rsid w:val="00FC0813"/>
    <w:rsid w:val="00FC20D6"/>
    <w:rsid w:val="00FC287B"/>
    <w:rsid w:val="00FC4F2E"/>
    <w:rsid w:val="00FC58C1"/>
    <w:rsid w:val="00FC5E92"/>
    <w:rsid w:val="00FD146D"/>
    <w:rsid w:val="00FD424E"/>
    <w:rsid w:val="00FD5854"/>
    <w:rsid w:val="00FD5AC5"/>
    <w:rsid w:val="00FD6D7C"/>
    <w:rsid w:val="00FE1873"/>
    <w:rsid w:val="00FE1A89"/>
    <w:rsid w:val="00FE1EC0"/>
    <w:rsid w:val="00FE347B"/>
    <w:rsid w:val="00FE3F1F"/>
    <w:rsid w:val="00FE4198"/>
    <w:rsid w:val="00FE5F59"/>
    <w:rsid w:val="00FE6608"/>
    <w:rsid w:val="00FF0303"/>
    <w:rsid w:val="00FF3375"/>
    <w:rsid w:val="00FF3FC7"/>
    <w:rsid w:val="00FF4F8F"/>
    <w:rsid w:val="00FF5EFE"/>
    <w:rsid w:val="00FF62B2"/>
    <w:rsid w:val="00FF6529"/>
    <w:rsid w:val="00FF6DEB"/>
    <w:rsid w:val="00FF724D"/>
    <w:rsid w:val="00FF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oNotEmbedSmartTags/>
  <w:decimalSymbol w:val=","/>
  <w:listSeparator w:val=";"/>
  <w15:docId w15:val="{D4248B5D-B1DE-4A76-AC74-3C986FB47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999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B7C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20D3B"/>
    <w:pPr>
      <w:suppressAutoHyphens w:val="0"/>
      <w:spacing w:before="100" w:beforeAutospacing="1" w:after="100" w:afterAutospacing="1"/>
      <w:outlineLvl w:val="1"/>
    </w:pPr>
    <w:rPr>
      <w:b/>
      <w:bCs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EA1999"/>
  </w:style>
  <w:style w:type="character" w:customStyle="1" w:styleId="WW-Absatz-Standardschriftart">
    <w:name w:val="WW-Absatz-Standardschriftart"/>
    <w:rsid w:val="00EA1999"/>
  </w:style>
  <w:style w:type="character" w:customStyle="1" w:styleId="WW-Absatz-Standardschriftart1">
    <w:name w:val="WW-Absatz-Standardschriftart1"/>
    <w:rsid w:val="00EA1999"/>
  </w:style>
  <w:style w:type="character" w:customStyle="1" w:styleId="4">
    <w:name w:val="Основной шрифт абзаца4"/>
    <w:rsid w:val="00EA1999"/>
  </w:style>
  <w:style w:type="character" w:customStyle="1" w:styleId="WW-Absatz-Standardschriftart11">
    <w:name w:val="WW-Absatz-Standardschriftart11"/>
    <w:rsid w:val="00EA1999"/>
  </w:style>
  <w:style w:type="character" w:customStyle="1" w:styleId="WW-Absatz-Standardschriftart111">
    <w:name w:val="WW-Absatz-Standardschriftart111"/>
    <w:rsid w:val="00EA1999"/>
  </w:style>
  <w:style w:type="character" w:customStyle="1" w:styleId="WW-Absatz-Standardschriftart1111">
    <w:name w:val="WW-Absatz-Standardschriftart1111"/>
    <w:rsid w:val="00EA1999"/>
  </w:style>
  <w:style w:type="character" w:customStyle="1" w:styleId="WW-Absatz-Standardschriftart11111">
    <w:name w:val="WW-Absatz-Standardschriftart11111"/>
    <w:rsid w:val="00EA1999"/>
  </w:style>
  <w:style w:type="character" w:customStyle="1" w:styleId="WW-Absatz-Standardschriftart111111">
    <w:name w:val="WW-Absatz-Standardschriftart111111"/>
    <w:rsid w:val="00EA1999"/>
  </w:style>
  <w:style w:type="character" w:customStyle="1" w:styleId="WW-Absatz-Standardschriftart1111111">
    <w:name w:val="WW-Absatz-Standardschriftart1111111"/>
    <w:rsid w:val="00EA1999"/>
  </w:style>
  <w:style w:type="character" w:customStyle="1" w:styleId="WW-Absatz-Standardschriftart11111111">
    <w:name w:val="WW-Absatz-Standardschriftart11111111"/>
    <w:rsid w:val="00EA1999"/>
  </w:style>
  <w:style w:type="character" w:customStyle="1" w:styleId="WW-Absatz-Standardschriftart111111111">
    <w:name w:val="WW-Absatz-Standardschriftart111111111"/>
    <w:rsid w:val="00EA1999"/>
  </w:style>
  <w:style w:type="character" w:customStyle="1" w:styleId="WW-Absatz-Standardschriftart1111111111">
    <w:name w:val="WW-Absatz-Standardschriftart1111111111"/>
    <w:rsid w:val="00EA1999"/>
  </w:style>
  <w:style w:type="character" w:customStyle="1" w:styleId="WW-Absatz-Standardschriftart11111111111">
    <w:name w:val="WW-Absatz-Standardschriftart11111111111"/>
    <w:rsid w:val="00EA1999"/>
  </w:style>
  <w:style w:type="character" w:customStyle="1" w:styleId="WW8Num3z0">
    <w:name w:val="WW8Num3z0"/>
    <w:rsid w:val="00EA1999"/>
    <w:rPr>
      <w:rFonts w:ascii="Symbol" w:hAnsi="Symbol" w:cs="OpenSymbol"/>
    </w:rPr>
  </w:style>
  <w:style w:type="character" w:customStyle="1" w:styleId="WW8Num3z1">
    <w:name w:val="WW8Num3z1"/>
    <w:rsid w:val="00EA1999"/>
    <w:rPr>
      <w:rFonts w:ascii="OpenSymbol" w:hAnsi="OpenSymbol" w:cs="OpenSymbol"/>
    </w:rPr>
  </w:style>
  <w:style w:type="character" w:customStyle="1" w:styleId="3">
    <w:name w:val="Основной шрифт абзаца3"/>
    <w:rsid w:val="00EA1999"/>
  </w:style>
  <w:style w:type="character" w:customStyle="1" w:styleId="WW-Absatz-Standardschriftart111111111111">
    <w:name w:val="WW-Absatz-Standardschriftart111111111111"/>
    <w:rsid w:val="00EA1999"/>
  </w:style>
  <w:style w:type="character" w:customStyle="1" w:styleId="WW-Absatz-Standardschriftart1111111111111">
    <w:name w:val="WW-Absatz-Standardschriftart1111111111111"/>
    <w:rsid w:val="00EA1999"/>
  </w:style>
  <w:style w:type="character" w:customStyle="1" w:styleId="WW-Absatz-Standardschriftart11111111111111">
    <w:name w:val="WW-Absatz-Standardschriftart11111111111111"/>
    <w:rsid w:val="00EA1999"/>
  </w:style>
  <w:style w:type="character" w:customStyle="1" w:styleId="WW-Absatz-Standardschriftart111111111111111">
    <w:name w:val="WW-Absatz-Standardschriftart111111111111111"/>
    <w:rsid w:val="00EA1999"/>
  </w:style>
  <w:style w:type="character" w:customStyle="1" w:styleId="WW-Absatz-Standardschriftart1111111111111111">
    <w:name w:val="WW-Absatz-Standardschriftart1111111111111111"/>
    <w:rsid w:val="00EA1999"/>
  </w:style>
  <w:style w:type="character" w:customStyle="1" w:styleId="WW-Absatz-Standardschriftart11111111111111111">
    <w:name w:val="WW-Absatz-Standardschriftart11111111111111111"/>
    <w:rsid w:val="00EA1999"/>
  </w:style>
  <w:style w:type="character" w:customStyle="1" w:styleId="21">
    <w:name w:val="Основной шрифт абзаца2"/>
    <w:rsid w:val="00EA1999"/>
  </w:style>
  <w:style w:type="character" w:customStyle="1" w:styleId="WW-Absatz-Standardschriftart111111111111111111">
    <w:name w:val="WW-Absatz-Standardschriftart111111111111111111"/>
    <w:rsid w:val="00EA1999"/>
  </w:style>
  <w:style w:type="character" w:customStyle="1" w:styleId="11">
    <w:name w:val="Основной шрифт абзаца1"/>
    <w:rsid w:val="00EA1999"/>
  </w:style>
  <w:style w:type="character" w:styleId="a3">
    <w:name w:val="Hyperlink"/>
    <w:uiPriority w:val="99"/>
    <w:rsid w:val="00EA1999"/>
    <w:rPr>
      <w:color w:val="0000FF"/>
      <w:u w:val="single"/>
    </w:rPr>
  </w:style>
  <w:style w:type="character" w:customStyle="1" w:styleId="a4">
    <w:name w:val="Символ нумерации"/>
    <w:rsid w:val="00EA1999"/>
  </w:style>
  <w:style w:type="character" w:customStyle="1" w:styleId="a5">
    <w:name w:val="Маркеры списка"/>
    <w:rsid w:val="00EA1999"/>
    <w:rPr>
      <w:rFonts w:ascii="OpenSymbol" w:eastAsia="OpenSymbol" w:hAnsi="OpenSymbol" w:cs="OpenSymbol"/>
    </w:rPr>
  </w:style>
  <w:style w:type="character" w:styleId="a6">
    <w:name w:val="page number"/>
    <w:basedOn w:val="4"/>
    <w:rsid w:val="00EA1999"/>
  </w:style>
  <w:style w:type="paragraph" w:customStyle="1" w:styleId="12">
    <w:name w:val="Заголовок1"/>
    <w:basedOn w:val="a"/>
    <w:next w:val="a7"/>
    <w:rsid w:val="00EA199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rsid w:val="00EA1999"/>
    <w:pPr>
      <w:spacing w:after="120"/>
    </w:pPr>
  </w:style>
  <w:style w:type="paragraph" w:styleId="a8">
    <w:name w:val="List"/>
    <w:basedOn w:val="a7"/>
    <w:rsid w:val="00EA1999"/>
    <w:rPr>
      <w:rFonts w:ascii="Arial" w:hAnsi="Arial" w:cs="Tahoma"/>
    </w:rPr>
  </w:style>
  <w:style w:type="paragraph" w:customStyle="1" w:styleId="40">
    <w:name w:val="Название4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EA1999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EA1999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EA1999"/>
    <w:pPr>
      <w:suppressLineNumbers/>
    </w:pPr>
    <w:rPr>
      <w:rFonts w:ascii="Arial" w:hAnsi="Arial" w:cs="Tahoma"/>
    </w:rPr>
  </w:style>
  <w:style w:type="paragraph" w:customStyle="1" w:styleId="13">
    <w:name w:val="Название1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4">
    <w:name w:val="Указатель1"/>
    <w:basedOn w:val="a"/>
    <w:rsid w:val="00EA1999"/>
    <w:pPr>
      <w:suppressLineNumbers/>
    </w:pPr>
    <w:rPr>
      <w:rFonts w:ascii="Arial" w:hAnsi="Arial" w:cs="Tahoma"/>
    </w:rPr>
  </w:style>
  <w:style w:type="paragraph" w:customStyle="1" w:styleId="a9">
    <w:name w:val="Содержимое таблицы"/>
    <w:basedOn w:val="a"/>
    <w:rsid w:val="00EA1999"/>
    <w:pPr>
      <w:suppressLineNumbers/>
    </w:pPr>
  </w:style>
  <w:style w:type="paragraph" w:customStyle="1" w:styleId="aa">
    <w:name w:val="Заголовок таблицы"/>
    <w:basedOn w:val="a9"/>
    <w:rsid w:val="00EA1999"/>
    <w:pPr>
      <w:jc w:val="center"/>
    </w:pPr>
    <w:rPr>
      <w:b/>
      <w:bCs/>
    </w:rPr>
  </w:style>
  <w:style w:type="paragraph" w:customStyle="1" w:styleId="15">
    <w:name w:val="Цитата1"/>
    <w:basedOn w:val="a"/>
    <w:rsid w:val="00EA1999"/>
    <w:pPr>
      <w:spacing w:line="252" w:lineRule="auto"/>
      <w:ind w:left="1520" w:right="400"/>
      <w:jc w:val="both"/>
    </w:pPr>
    <w:rPr>
      <w:szCs w:val="20"/>
    </w:rPr>
  </w:style>
  <w:style w:type="paragraph" w:styleId="ab">
    <w:name w:val="footer"/>
    <w:basedOn w:val="a"/>
    <w:link w:val="ac"/>
    <w:uiPriority w:val="99"/>
    <w:rsid w:val="00EA1999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7"/>
    <w:rsid w:val="00EA1999"/>
  </w:style>
  <w:style w:type="paragraph" w:styleId="ae">
    <w:name w:val="header"/>
    <w:basedOn w:val="a"/>
    <w:link w:val="af"/>
    <w:uiPriority w:val="99"/>
    <w:rsid w:val="00EA19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styleId="af0">
    <w:name w:val="Balloon Text"/>
    <w:basedOn w:val="a"/>
    <w:semiHidden/>
    <w:rsid w:val="005C3929"/>
    <w:rPr>
      <w:rFonts w:ascii="Tahoma" w:hAnsi="Tahoma" w:cs="Tahoma"/>
      <w:sz w:val="16"/>
      <w:szCs w:val="16"/>
    </w:rPr>
  </w:style>
  <w:style w:type="paragraph" w:styleId="24">
    <w:name w:val="Body Text 2"/>
    <w:basedOn w:val="a"/>
    <w:link w:val="25"/>
    <w:rsid w:val="00911553"/>
    <w:pPr>
      <w:spacing w:after="120" w:line="480" w:lineRule="auto"/>
    </w:pPr>
    <w:rPr>
      <w:lang w:val="x-none"/>
    </w:rPr>
  </w:style>
  <w:style w:type="character" w:customStyle="1" w:styleId="25">
    <w:name w:val="Основной текст 2 Знак"/>
    <w:link w:val="24"/>
    <w:rsid w:val="00911553"/>
    <w:rPr>
      <w:kern w:val="1"/>
      <w:sz w:val="24"/>
      <w:szCs w:val="24"/>
      <w:lang w:eastAsia="ar-SA"/>
    </w:rPr>
  </w:style>
  <w:style w:type="paragraph" w:styleId="26">
    <w:name w:val="Body Text Indent 2"/>
    <w:basedOn w:val="a"/>
    <w:link w:val="27"/>
    <w:rsid w:val="00911553"/>
    <w:pPr>
      <w:spacing w:after="120" w:line="480" w:lineRule="auto"/>
      <w:ind w:left="283"/>
    </w:pPr>
    <w:rPr>
      <w:lang w:val="x-none"/>
    </w:rPr>
  </w:style>
  <w:style w:type="character" w:customStyle="1" w:styleId="27">
    <w:name w:val="Основной текст с отступом 2 Знак"/>
    <w:link w:val="26"/>
    <w:rsid w:val="00911553"/>
    <w:rPr>
      <w:kern w:val="1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91155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">
    <w:name w:val="Верхний колонтитул Знак"/>
    <w:link w:val="ae"/>
    <w:uiPriority w:val="99"/>
    <w:locked/>
    <w:rsid w:val="00FC5E92"/>
    <w:rPr>
      <w:kern w:val="1"/>
      <w:sz w:val="24"/>
      <w:szCs w:val="24"/>
      <w:lang w:eastAsia="ar-SA"/>
    </w:rPr>
  </w:style>
  <w:style w:type="paragraph" w:customStyle="1" w:styleId="Times12">
    <w:name w:val="Times 12"/>
    <w:basedOn w:val="a"/>
    <w:rsid w:val="00D271EA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kern w:val="0"/>
      <w:szCs w:val="22"/>
      <w:lang w:eastAsia="ru-RU"/>
    </w:rPr>
  </w:style>
  <w:style w:type="character" w:customStyle="1" w:styleId="5">
    <w:name w:val="Основной текст (5)_"/>
    <w:link w:val="50"/>
    <w:locked/>
    <w:rsid w:val="00393C4C"/>
    <w:rPr>
      <w:shd w:val="clear" w:color="auto" w:fill="FFFFFF"/>
    </w:rPr>
  </w:style>
  <w:style w:type="paragraph" w:customStyle="1" w:styleId="50">
    <w:name w:val="Основной текст (5)"/>
    <w:basedOn w:val="a"/>
    <w:link w:val="5"/>
    <w:rsid w:val="00393C4C"/>
    <w:pPr>
      <w:shd w:val="clear" w:color="auto" w:fill="FFFFFF"/>
      <w:suppressAutoHyphens w:val="0"/>
      <w:spacing w:after="240" w:line="259" w:lineRule="exact"/>
    </w:pPr>
    <w:rPr>
      <w:kern w:val="0"/>
      <w:sz w:val="20"/>
      <w:szCs w:val="20"/>
      <w:lang w:val="x-none" w:eastAsia="x-none"/>
    </w:rPr>
  </w:style>
  <w:style w:type="character" w:customStyle="1" w:styleId="af1">
    <w:name w:val="Основной текст_"/>
    <w:link w:val="100"/>
    <w:locked/>
    <w:rsid w:val="00393C4C"/>
    <w:rPr>
      <w:shd w:val="clear" w:color="auto" w:fill="FFFFFF"/>
    </w:rPr>
  </w:style>
  <w:style w:type="paragraph" w:customStyle="1" w:styleId="100">
    <w:name w:val="Основной текст10"/>
    <w:basedOn w:val="a"/>
    <w:link w:val="af1"/>
    <w:rsid w:val="00393C4C"/>
    <w:pPr>
      <w:shd w:val="clear" w:color="auto" w:fill="FFFFFF"/>
      <w:suppressAutoHyphens w:val="0"/>
      <w:spacing w:line="240" w:lineRule="atLeast"/>
      <w:ind w:hanging="660"/>
    </w:pPr>
    <w:rPr>
      <w:kern w:val="0"/>
      <w:sz w:val="20"/>
      <w:szCs w:val="20"/>
      <w:lang w:val="x-none" w:eastAsia="x-none"/>
    </w:rPr>
  </w:style>
  <w:style w:type="paragraph" w:styleId="af2">
    <w:name w:val="Normal (Web)"/>
    <w:aliases w:val="Обычный (Web),Обычный (веб) Знак Знак,Обычный (Web) Знак Знак Знак,Знак Знак10, Знак Знак10"/>
    <w:basedOn w:val="a"/>
    <w:link w:val="af3"/>
    <w:uiPriority w:val="99"/>
    <w:unhideWhenUsed/>
    <w:qFormat/>
    <w:rsid w:val="008C1730"/>
    <w:pPr>
      <w:suppressAutoHyphens w:val="0"/>
      <w:spacing w:before="100" w:beforeAutospacing="1" w:after="100" w:afterAutospacing="1"/>
    </w:pPr>
    <w:rPr>
      <w:kern w:val="0"/>
      <w:lang w:val="x-none" w:eastAsia="x-none"/>
    </w:rPr>
  </w:style>
  <w:style w:type="character" w:customStyle="1" w:styleId="b-serp-urlitem1">
    <w:name w:val="b-serp-url__item1"/>
    <w:basedOn w:val="a0"/>
    <w:rsid w:val="00F5145F"/>
  </w:style>
  <w:style w:type="character" w:customStyle="1" w:styleId="20">
    <w:name w:val="Заголовок 2 Знак"/>
    <w:link w:val="2"/>
    <w:uiPriority w:val="9"/>
    <w:rsid w:val="00820D3B"/>
    <w:rPr>
      <w:b/>
      <w:bCs/>
      <w:sz w:val="36"/>
      <w:szCs w:val="36"/>
    </w:rPr>
  </w:style>
  <w:style w:type="paragraph" w:customStyle="1" w:styleId="Default">
    <w:name w:val="Default"/>
    <w:rsid w:val="002257B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f2"/>
    <w:uiPriority w:val="34"/>
    <w:rsid w:val="00D95C31"/>
    <w:rPr>
      <w:sz w:val="24"/>
      <w:szCs w:val="24"/>
    </w:rPr>
  </w:style>
  <w:style w:type="character" w:styleId="af4">
    <w:name w:val="FollowedHyperlink"/>
    <w:rsid w:val="00331DF3"/>
    <w:rPr>
      <w:color w:val="954F72"/>
      <w:u w:val="single"/>
    </w:rPr>
  </w:style>
  <w:style w:type="paragraph" w:styleId="af5">
    <w:name w:val="footnote text"/>
    <w:basedOn w:val="a"/>
    <w:link w:val="af6"/>
    <w:rsid w:val="00B05F7F"/>
    <w:rPr>
      <w:sz w:val="20"/>
      <w:szCs w:val="20"/>
    </w:rPr>
  </w:style>
  <w:style w:type="character" w:customStyle="1" w:styleId="af6">
    <w:name w:val="Текст сноски Знак"/>
    <w:basedOn w:val="a0"/>
    <w:link w:val="af5"/>
    <w:rsid w:val="00B05F7F"/>
    <w:rPr>
      <w:kern w:val="1"/>
      <w:lang w:eastAsia="ar-SA"/>
    </w:rPr>
  </w:style>
  <w:style w:type="character" w:styleId="af7">
    <w:name w:val="footnote reference"/>
    <w:basedOn w:val="a0"/>
    <w:rsid w:val="00B05F7F"/>
    <w:rPr>
      <w:vertAlign w:val="superscript"/>
    </w:rPr>
  </w:style>
  <w:style w:type="paragraph" w:styleId="af8">
    <w:name w:val="List Paragraph"/>
    <w:aliases w:val="List Paragraph,Подпись рисунка,Заголовок_3,Абзац списка5,ПКФ Список,Абзац списка2,мой,Bullet List,FooterText,numbered,SL_Абзац списка,Нумерованый список,List Paragraph1,–маркер,Абзац списка3,таблица,ТЗ_Список,Use Case List Paragraph"/>
    <w:basedOn w:val="a"/>
    <w:link w:val="af9"/>
    <w:uiPriority w:val="34"/>
    <w:qFormat/>
    <w:rsid w:val="006041F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B7C0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table" w:customStyle="1" w:styleId="style76333">
    <w:name w:val="style76333"/>
    <w:uiPriority w:val="99"/>
    <w:rsid w:val="00A70C5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357">
    <w:name w:val="style1357"/>
    <w:uiPriority w:val="99"/>
    <w:rsid w:val="0022024C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4742">
    <w:name w:val="style44742"/>
    <w:uiPriority w:val="99"/>
    <w:rsid w:val="000F5FC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62">
    <w:name w:val="style94462"/>
    <w:uiPriority w:val="99"/>
    <w:rsid w:val="00515424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508">
    <w:name w:val="style1508"/>
    <w:uiPriority w:val="99"/>
    <w:rsid w:val="00AD6A8D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033">
    <w:name w:val="style1033"/>
    <w:uiPriority w:val="99"/>
    <w:rsid w:val="00106CE4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3432">
    <w:name w:val="style53432"/>
    <w:uiPriority w:val="99"/>
    <w:rsid w:val="001C4005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84658">
    <w:name w:val="style84658"/>
    <w:uiPriority w:val="99"/>
    <w:rsid w:val="00C27C0B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6888">
    <w:name w:val="style66888"/>
    <w:uiPriority w:val="99"/>
    <w:rsid w:val="00F67CAF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a">
    <w:name w:val="Strong"/>
    <w:basedOn w:val="a0"/>
    <w:uiPriority w:val="22"/>
    <w:qFormat/>
    <w:rsid w:val="003D4EEF"/>
    <w:rPr>
      <w:b/>
      <w:bCs/>
    </w:rPr>
  </w:style>
  <w:style w:type="character" w:customStyle="1" w:styleId="af9">
    <w:name w:val="Абзац списка Знак"/>
    <w:aliases w:val="List Paragraph Знак,Подпись рисунка Знак,Заголовок_3 Знак,Абзац списка5 Знак,ПКФ Список Знак,Абзац списка2 Знак,мой Знак,Bullet List Знак,FooterText Знак,numbered Знак,SL_Абзац списка Знак,Нумерованый список Знак,List Paragraph1 Знак"/>
    <w:link w:val="af8"/>
    <w:uiPriority w:val="34"/>
    <w:rsid w:val="00322272"/>
    <w:rPr>
      <w:kern w:val="1"/>
      <w:sz w:val="24"/>
      <w:szCs w:val="24"/>
      <w:lang w:eastAsia="ar-SA"/>
    </w:rPr>
  </w:style>
  <w:style w:type="table" w:customStyle="1" w:styleId="style89230">
    <w:name w:val="style89230"/>
    <w:uiPriority w:val="99"/>
    <w:rsid w:val="00E572E1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0347">
    <w:name w:val="style60347"/>
    <w:uiPriority w:val="99"/>
    <w:rsid w:val="005055F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7780">
    <w:name w:val="style67780"/>
    <w:uiPriority w:val="99"/>
    <w:rsid w:val="00571D10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c">
    <w:name w:val="Нижний колонтитул Знак"/>
    <w:basedOn w:val="a0"/>
    <w:link w:val="ab"/>
    <w:uiPriority w:val="99"/>
    <w:rsid w:val="00113B6E"/>
    <w:rPr>
      <w:kern w:val="1"/>
      <w:sz w:val="24"/>
      <w:szCs w:val="24"/>
      <w:lang w:eastAsia="ar-SA"/>
    </w:rPr>
  </w:style>
  <w:style w:type="table" w:customStyle="1" w:styleId="style54944">
    <w:name w:val="style54944"/>
    <w:uiPriority w:val="99"/>
    <w:rsid w:val="00BA702D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9">
    <w:name w:val="style119"/>
    <w:uiPriority w:val="99"/>
    <w:rsid w:val="005C58F3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8661">
    <w:name w:val="style48661"/>
    <w:uiPriority w:val="99"/>
    <w:rsid w:val="00A84616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b">
    <w:name w:val="No Spacing"/>
    <w:uiPriority w:val="1"/>
    <w:qFormat/>
    <w:rsid w:val="00FE3F1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120">
    <w:name w:val="Font Style120"/>
    <w:basedOn w:val="a0"/>
    <w:uiPriority w:val="99"/>
    <w:qFormat/>
    <w:rsid w:val="00027FB4"/>
    <w:rPr>
      <w:rFonts w:ascii="Times New Roman" w:hAnsi="Times New Roman" w:cs="Times New Roman" w:hint="default"/>
      <w:sz w:val="24"/>
      <w:szCs w:val="24"/>
    </w:rPr>
  </w:style>
  <w:style w:type="character" w:styleId="afc">
    <w:name w:val="Placeholder Text"/>
    <w:basedOn w:val="a0"/>
    <w:uiPriority w:val="99"/>
    <w:semiHidden/>
    <w:rsid w:val="007F5429"/>
    <w:rPr>
      <w:color w:val="808080"/>
    </w:rPr>
  </w:style>
  <w:style w:type="table" w:styleId="afd">
    <w:name w:val="Table Grid"/>
    <w:basedOn w:val="a1"/>
    <w:uiPriority w:val="59"/>
    <w:rsid w:val="00814CCF"/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9773">
    <w:name w:val="style9773"/>
    <w:uiPriority w:val="99"/>
    <w:rsid w:val="001D6460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5630">
    <w:name w:val="style15630"/>
    <w:uiPriority w:val="99"/>
    <w:rsid w:val="00206336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6">
    <w:name w:val="Сетка таблицы6"/>
    <w:basedOn w:val="a1"/>
    <w:next w:val="afd"/>
    <w:uiPriority w:val="59"/>
    <w:rsid w:val="00227D63"/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basedOn w:val="a1"/>
    <w:next w:val="afd"/>
    <w:rsid w:val="000D64E0"/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0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1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10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37445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69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3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40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42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004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99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353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476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211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1133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562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0089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4477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2297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299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5743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9480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3503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2762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56972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69009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03980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84055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7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4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89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75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20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764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840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4280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9238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034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644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5658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2928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9891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9530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31141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1436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4051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7300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9045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11322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83643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19619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5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9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7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14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376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433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156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110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1436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966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248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0857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485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1032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34008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4537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3177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8020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75809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77015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84550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6615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93552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8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52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00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52674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9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9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8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9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40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241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895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790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380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8746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5264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1208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806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57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89283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5877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3212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6419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11231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2337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3565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3270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72643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50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8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9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1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34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674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706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431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355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1913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340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0297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719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9896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9013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865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355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1451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6051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7182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3488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0665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78620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404139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7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479DAC855D84FD0B3265D3DE96034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4558B-D6A6-4CE4-BCF6-1A1208E02171}"/>
      </w:docPartPr>
      <w:docPartBody>
        <w:p w:rsidR="00022C56" w:rsidRDefault="00061CD1">
          <w:r w:rsidRPr="009F4FF4">
            <w:rPr>
              <w:rStyle w:val="a3"/>
            </w:rPr>
            <w:t>[Название]</w:t>
          </w:r>
        </w:p>
      </w:docPartBody>
    </w:docPart>
    <w:docPart>
      <w:docPartPr>
        <w:name w:val="153E0C0333FF4FEC9A787179801F5F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1C07C2-32BD-4FB6-979B-2A3C362A27C7}"/>
      </w:docPartPr>
      <w:docPartBody>
        <w:p w:rsidR="00022C56" w:rsidRDefault="00061CD1">
          <w:r w:rsidRPr="009F4FF4">
            <w:rPr>
              <w:rStyle w:val="a3"/>
            </w:rPr>
            <w:t>[Название]</w:t>
          </w:r>
        </w:p>
      </w:docPartBody>
    </w:docPart>
    <w:docPart>
      <w:docPartPr>
        <w:name w:val="DBF325109BC24EBD8A7CA5AF6E9DB3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5698DF-F457-4F72-88C8-CAFD479831CE}"/>
      </w:docPartPr>
      <w:docPartBody>
        <w:p w:rsidR="00022C56" w:rsidRDefault="00061CD1">
          <w:r w:rsidRPr="009F4FF4">
            <w:rPr>
              <w:rStyle w:val="a3"/>
            </w:rPr>
            <w:t>[Примечания]</w:t>
          </w:r>
        </w:p>
      </w:docPartBody>
    </w:docPart>
    <w:docPart>
      <w:docPartPr>
        <w:name w:val="744C3EBB97314087AAE8F238DE1780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24BC6F-B6C9-432E-B62E-7277DA1C5647}"/>
      </w:docPartPr>
      <w:docPartBody>
        <w:p w:rsidR="004760FD" w:rsidRDefault="00022C56">
          <w:r w:rsidRPr="009B6E41">
            <w:rPr>
              <w:rStyle w:val="a3"/>
            </w:rPr>
            <w:t>[Примечания]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CD1"/>
    <w:rsid w:val="00011D9B"/>
    <w:rsid w:val="00022C56"/>
    <w:rsid w:val="00061CD1"/>
    <w:rsid w:val="004760FD"/>
    <w:rsid w:val="00522A4F"/>
    <w:rsid w:val="00751ED7"/>
    <w:rsid w:val="007C6C3F"/>
    <w:rsid w:val="00AD0344"/>
    <w:rsid w:val="00B45C30"/>
    <w:rsid w:val="00D672B0"/>
    <w:rsid w:val="00FD1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1CD1"/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22C5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DDDB3E9-500E-457D-9387-2FBC71710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4</Pages>
  <Words>1200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Home</Company>
  <LinksUpToDate>false</LinksUpToDate>
  <CharactersWithSpaces>8030</CharactersWithSpaces>
  <SharedDoc>false</SharedDoc>
  <HLinks>
    <vt:vector size="12" baseType="variant"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creator>User</dc:creator>
  <dc:description>Заседание закупочной комиссии по рассмотрению вторых частей заявок на участие в открытом запросе предложений в электронной форме, участниками которого являются только субъекты малого и среднего предпринимательства, на право заключения договора на выполнение проектных и изыскательских работ, разработку проектно-сметной и рабочей документации по объекту: «Строительство административно-бытового комплекса, расположенного по адресу: (г. Сергиев Посад, Московская область) для общества с ограниченной ответственностью «Радон Инновационные Технологии».</dc:description>
  <cp:lastModifiedBy>Пользователь Windows</cp:lastModifiedBy>
  <cp:revision>15</cp:revision>
  <cp:lastPrinted>2019-02-06T10:46:00Z</cp:lastPrinted>
  <dcterms:created xsi:type="dcterms:W3CDTF">2022-01-19T09:36:00Z</dcterms:created>
  <dcterms:modified xsi:type="dcterms:W3CDTF">2022-08-18T05:48:00Z</dcterms:modified>
</cp:coreProperties>
</file>