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DB3317" w:rsidRDefault="00DB3317" w:rsidP="00DB3317">
      <w:pPr>
        <w:jc w:val="center"/>
      </w:pPr>
      <w:r>
        <w:rPr>
          <w:noProof/>
          <w:lang w:eastAsia="ru-RU"/>
        </w:rPr>
        <w:drawing>
          <wp:inline distT="0" distB="0" distL="0" distR="0" wp14:anchorId="4BC00462" wp14:editId="20750A7B">
            <wp:extent cx="1800225" cy="571500"/>
            <wp:effectExtent l="0" t="0" r="0" b="0"/>
            <wp:docPr id="1" name="Рисунок 1" descr="C:\Users\Пользователь\AppData\Local\Microsoft\Windows\INetCache\Content.Word\ООО РАДОНИТ_горизонтальный_ру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AppData\Local\Microsoft\Windows\INetCache\Content.Word\ООО РАДОНИТ_горизонтальный_рус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78"/>
      </w:tblGrid>
      <w:tr w:rsidR="00DB3317" w:rsidRPr="00CB6ACC" w:rsidTr="004F516B">
        <w:trPr>
          <w:trHeight w:val="515"/>
        </w:trPr>
        <w:tc>
          <w:tcPr>
            <w:tcW w:w="9994" w:type="dxa"/>
            <w:shd w:val="clear" w:color="auto" w:fill="FFFFFF"/>
          </w:tcPr>
          <w:p w:rsidR="00DB3317" w:rsidRPr="007610D9" w:rsidRDefault="00DB3317" w:rsidP="004F516B">
            <w:pPr>
              <w:jc w:val="center"/>
              <w:rPr>
                <w:b/>
                <w:lang w:eastAsia="ru-RU"/>
              </w:rPr>
            </w:pPr>
            <w:r w:rsidRPr="007610D9">
              <w:rPr>
                <w:b/>
                <w:lang w:eastAsia="ru-RU"/>
              </w:rPr>
              <w:t>Общество с ограниченной ответственностью</w:t>
            </w:r>
          </w:p>
          <w:p w:rsidR="00DB3317" w:rsidRPr="00CB6ACC" w:rsidRDefault="00DB3317" w:rsidP="004F516B">
            <w:pPr>
              <w:tabs>
                <w:tab w:val="center" w:pos="4749"/>
                <w:tab w:val="left" w:pos="6573"/>
              </w:tabs>
              <w:jc w:val="center"/>
              <w:rPr>
                <w:lang w:eastAsia="ru-RU"/>
              </w:rPr>
            </w:pPr>
            <w:r w:rsidRPr="007610D9">
              <w:rPr>
                <w:b/>
                <w:lang w:eastAsia="ru-RU"/>
              </w:rPr>
              <w:t>«Радон Инновационные Технологии» (ООО «РадонИТ»)</w:t>
            </w:r>
          </w:p>
        </w:tc>
      </w:tr>
    </w:tbl>
    <w:p w:rsidR="00452331" w:rsidRDefault="00452331" w:rsidP="009039BD">
      <w:pPr>
        <w:jc w:val="center"/>
        <w:rPr>
          <w:b/>
          <w:bCs/>
        </w:rPr>
      </w:pPr>
    </w:p>
    <w:sdt>
      <w:sdtPr>
        <w:rPr>
          <w:b/>
          <w:bCs/>
        </w:rPr>
        <w:alias w:val="Название"/>
        <w:tag w:val=""/>
        <w:id w:val="-879780823"/>
        <w:placeholder>
          <w:docPart w:val="8479DAC855D84FD0B3265D3DE960343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:rsidR="009039BD" w:rsidRPr="00B9779B" w:rsidRDefault="00866DB7" w:rsidP="009039BD">
          <w:pPr>
            <w:jc w:val="center"/>
            <w:rPr>
              <w:b/>
              <w:bCs/>
              <w:lang w:eastAsia="ru-RU"/>
            </w:rPr>
          </w:pPr>
          <w:r w:rsidRPr="00B9779B">
            <w:rPr>
              <w:b/>
              <w:bCs/>
            </w:rPr>
            <w:t xml:space="preserve">ПРОТОКОЛ № </w:t>
          </w:r>
          <w:r w:rsidR="00C3601F" w:rsidRPr="00B9779B">
            <w:rPr>
              <w:b/>
              <w:bCs/>
            </w:rPr>
            <w:t>26</w:t>
          </w:r>
        </w:p>
      </w:sdtContent>
    </w:sdt>
    <w:p w:rsidR="009039BD" w:rsidRPr="00B9779B" w:rsidRDefault="009039BD" w:rsidP="009039BD">
      <w:pPr>
        <w:jc w:val="center"/>
        <w:rPr>
          <w:b/>
          <w:bCs/>
          <w:lang w:eastAsia="ru-RU"/>
        </w:rPr>
      </w:pPr>
    </w:p>
    <w:sdt>
      <w:sdtPr>
        <w:rPr>
          <w:b/>
        </w:rPr>
        <w:alias w:val="Примечания"/>
        <w:tag w:val=""/>
        <w:id w:val="-2077504282"/>
        <w:placeholder>
          <w:docPart w:val="744C3EBB97314087AAE8F238DE17808D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p w:rsidR="00D14EE3" w:rsidRPr="00B9779B" w:rsidRDefault="00DB3317" w:rsidP="00B438A8">
          <w:pPr>
            <w:jc w:val="center"/>
            <w:rPr>
              <w:b/>
              <w:bCs/>
              <w:lang w:eastAsia="ru-RU"/>
            </w:rPr>
          </w:pPr>
          <w:r w:rsidRPr="00B9779B">
            <w:rPr>
              <w:b/>
            </w:rPr>
            <w:t>заседания закупочной комиссии по подведению итогов открытого запроса предложений в электронной форме, участниками которого являются только субъекты малого и среднего предпринимательства, на право заключения договора на выполнение проектных и изыскательских работ, разработку проектно-сметной и рабочей документации по объекту: «Строительство административно-бытового комплекса, расположенного по адресу: (г. Сергиев Посад, Московская область) для общества с ограниченной ответственностью «Радон Инновационные Технологии»</w:t>
          </w:r>
        </w:p>
      </w:sdtContent>
    </w:sdt>
    <w:p w:rsidR="00814CCF" w:rsidRPr="00B9779B" w:rsidRDefault="00814CCF" w:rsidP="009039BD">
      <w:pPr>
        <w:jc w:val="both"/>
      </w:pPr>
    </w:p>
    <w:p w:rsidR="009039BD" w:rsidRPr="00DC0833" w:rsidRDefault="009039BD" w:rsidP="009039BD">
      <w:pPr>
        <w:jc w:val="both"/>
      </w:pPr>
      <w:r w:rsidRPr="00B9779B">
        <w:t xml:space="preserve">г. </w:t>
      </w:r>
      <w:r w:rsidR="00884B77" w:rsidRPr="00B9779B">
        <w:t>Москва</w:t>
      </w:r>
      <w:r w:rsidR="00884B77" w:rsidRPr="00B9779B">
        <w:tab/>
      </w:r>
      <w:r w:rsidRPr="00B9779B">
        <w:t xml:space="preserve">                                   </w:t>
      </w:r>
      <w:r w:rsidR="00B6365E" w:rsidRPr="00B9779B">
        <w:tab/>
      </w:r>
      <w:r w:rsidR="00B6365E" w:rsidRPr="00B9779B">
        <w:tab/>
      </w:r>
      <w:r w:rsidR="006663CC" w:rsidRPr="00B9779B">
        <w:t xml:space="preserve">     </w:t>
      </w:r>
      <w:r w:rsidR="00B57E16" w:rsidRPr="00B9779B">
        <w:t>дата подписания протокола</w:t>
      </w:r>
      <w:r w:rsidR="00C54131" w:rsidRPr="00B9779B">
        <w:t xml:space="preserve"> </w:t>
      </w:r>
      <w:r w:rsidR="00DB3317" w:rsidRPr="00B9779B">
        <w:t>«</w:t>
      </w:r>
      <w:r w:rsidR="00B9779B" w:rsidRPr="00B9779B">
        <w:t>24</w:t>
      </w:r>
      <w:r w:rsidR="00DB3317" w:rsidRPr="00B9779B">
        <w:t>»</w:t>
      </w:r>
      <w:r w:rsidR="00DB3317" w:rsidRPr="00414607">
        <w:t xml:space="preserve"> </w:t>
      </w:r>
      <w:r w:rsidR="00DB3317">
        <w:t xml:space="preserve">августа </w:t>
      </w:r>
      <w:r w:rsidR="00DB3317" w:rsidRPr="00414607">
        <w:t>20</w:t>
      </w:r>
      <w:r w:rsidR="00DB3317">
        <w:t>22</w:t>
      </w:r>
      <w:r w:rsidR="00DB3317" w:rsidRPr="00DC0833">
        <w:t xml:space="preserve"> </w:t>
      </w:r>
      <w:r w:rsidR="00DB3317">
        <w:t>г</w:t>
      </w:r>
      <w:r w:rsidR="00F12A2C">
        <w:t>.</w:t>
      </w:r>
    </w:p>
    <w:p w:rsidR="00C3601F" w:rsidRDefault="00C3601F" w:rsidP="00993FE8">
      <w:pPr>
        <w:ind w:firstLine="709"/>
      </w:pPr>
    </w:p>
    <w:p w:rsidR="00B57E16" w:rsidRPr="00B57E16" w:rsidRDefault="00C3601F" w:rsidP="00B57E16">
      <w:pPr>
        <w:widowControl w:val="0"/>
        <w:tabs>
          <w:tab w:val="left" w:pos="252"/>
        </w:tabs>
        <w:jc w:val="both"/>
        <w:outlineLvl w:val="0"/>
        <w:rPr>
          <w:b/>
          <w:bCs/>
          <w:lang w:eastAsia="ru-RU"/>
        </w:rPr>
      </w:pPr>
      <w:r>
        <w:rPr>
          <w:b/>
          <w:bCs/>
          <w:lang w:eastAsia="ru-RU"/>
        </w:rPr>
        <w:tab/>
      </w:r>
      <w:r>
        <w:rPr>
          <w:b/>
          <w:bCs/>
          <w:lang w:eastAsia="ru-RU"/>
        </w:rPr>
        <w:tab/>
      </w:r>
      <w:r w:rsidR="00B57E16" w:rsidRPr="00B57E16">
        <w:rPr>
          <w:b/>
          <w:bCs/>
          <w:lang w:eastAsia="ru-RU"/>
        </w:rPr>
        <w:t>Информация о закупке:</w:t>
      </w:r>
    </w:p>
    <w:p w:rsidR="00DB3317" w:rsidRDefault="00B57E16" w:rsidP="00DB3317">
      <w:pPr>
        <w:widowControl w:val="0"/>
        <w:tabs>
          <w:tab w:val="left" w:pos="252"/>
        </w:tabs>
        <w:jc w:val="both"/>
        <w:outlineLvl w:val="0"/>
      </w:pPr>
      <w:r w:rsidRPr="00B57E16">
        <w:rPr>
          <w:b/>
          <w:i/>
        </w:rPr>
        <w:t>Заказчик, являющийся Организатором закупки:</w:t>
      </w:r>
      <w:r>
        <w:rPr>
          <w:lang w:eastAsia="ru-RU"/>
        </w:rPr>
        <w:t xml:space="preserve"> </w:t>
      </w:r>
      <w:r w:rsidR="00DB3317" w:rsidRPr="007610D9">
        <w:t xml:space="preserve">ООО «РадонИТ», 141315, Московская обл., Сергиево-Посадский р-н., с. </w:t>
      </w:r>
      <w:proofErr w:type="spellStart"/>
      <w:r w:rsidR="00DB3317" w:rsidRPr="007610D9">
        <w:t>Шеметово</w:t>
      </w:r>
      <w:proofErr w:type="spellEnd"/>
      <w:r w:rsidR="00DB3317" w:rsidRPr="007610D9">
        <w:t xml:space="preserve">, Новый мкр., здание 76, литера 15Б, </w:t>
      </w:r>
      <w:proofErr w:type="spellStart"/>
      <w:r w:rsidR="00DB3317" w:rsidRPr="007610D9">
        <w:t>пом</w:t>
      </w:r>
      <w:proofErr w:type="spellEnd"/>
      <w:r w:rsidR="00DB3317" w:rsidRPr="007610D9">
        <w:t>/ком/</w:t>
      </w:r>
      <w:proofErr w:type="spellStart"/>
      <w:r w:rsidR="00DB3317" w:rsidRPr="007610D9">
        <w:t>эт</w:t>
      </w:r>
      <w:proofErr w:type="spellEnd"/>
      <w:r w:rsidR="00DB3317" w:rsidRPr="007610D9">
        <w:t xml:space="preserve"> 1/8/3.</w:t>
      </w:r>
    </w:p>
    <w:p w:rsidR="00B57E16" w:rsidRPr="00B57E16" w:rsidRDefault="00C3601F" w:rsidP="00C3601F">
      <w:pPr>
        <w:widowControl w:val="0"/>
        <w:tabs>
          <w:tab w:val="left" w:pos="709"/>
        </w:tabs>
        <w:jc w:val="both"/>
      </w:pPr>
      <w:r>
        <w:rPr>
          <w:b/>
          <w:i/>
        </w:rPr>
        <w:tab/>
      </w:r>
      <w:r w:rsidR="00B57E16" w:rsidRPr="00B57E16">
        <w:rPr>
          <w:b/>
          <w:i/>
        </w:rPr>
        <w:t>Способ закупки:</w:t>
      </w:r>
      <w:r w:rsidR="00B57E16" w:rsidRPr="00B57E16">
        <w:rPr>
          <w:lang w:eastAsia="ru-RU"/>
        </w:rPr>
        <w:t xml:space="preserve"> </w:t>
      </w:r>
      <w:r w:rsidR="00DB3317" w:rsidRPr="00B22ECE">
        <w:t>Открытый запрос предложений в электронной форме, участниками которого могут быть только субъекты малого и среднего предпринимательства (далее – закупка).</w:t>
      </w:r>
    </w:p>
    <w:p w:rsidR="00B57E16" w:rsidRPr="00B57E16" w:rsidRDefault="00C3601F" w:rsidP="00C3601F">
      <w:pPr>
        <w:widowControl w:val="0"/>
        <w:tabs>
          <w:tab w:val="left" w:pos="709"/>
        </w:tabs>
        <w:jc w:val="both"/>
        <w:rPr>
          <w:lang w:eastAsia="ru-RU"/>
        </w:rPr>
      </w:pPr>
      <w:r>
        <w:rPr>
          <w:b/>
          <w:i/>
        </w:rPr>
        <w:tab/>
      </w:r>
      <w:r w:rsidR="00B57E16" w:rsidRPr="00B57E16">
        <w:rPr>
          <w:b/>
          <w:i/>
        </w:rPr>
        <w:t>Предмет закупки:</w:t>
      </w:r>
      <w:r w:rsidR="00B57E16" w:rsidRPr="00B57E16">
        <w:rPr>
          <w:lang w:eastAsia="ru-RU"/>
        </w:rPr>
        <w:t xml:space="preserve"> </w:t>
      </w:r>
      <w:r w:rsidR="00DB3317" w:rsidRPr="00933E8E">
        <w:t xml:space="preserve">право заключения договора </w:t>
      </w:r>
      <w:r w:rsidR="00DB3317" w:rsidRPr="004B2292">
        <w:t>на выполнение проектных и изыскательских работ, разработку проектно-сметной и рабочей документации по объекту: «Строительство административно-бытового комплекса, расположенного по адресу: (г. Сергиев Посад, Московская область) для общества с ограниченной ответственностью «Радон Инновационные Технологии»</w:t>
      </w:r>
      <w:r w:rsidR="00DB3317">
        <w:t>.</w:t>
      </w:r>
    </w:p>
    <w:p w:rsidR="00B57E16" w:rsidRPr="00B57E16" w:rsidRDefault="00C3601F" w:rsidP="00C3601F">
      <w:pPr>
        <w:widowControl w:val="0"/>
        <w:tabs>
          <w:tab w:val="left" w:pos="709"/>
        </w:tabs>
        <w:jc w:val="both"/>
        <w:rPr>
          <w:bCs/>
          <w:lang w:eastAsia="ru-RU"/>
        </w:rPr>
      </w:pPr>
      <w:r>
        <w:rPr>
          <w:b/>
          <w:i/>
        </w:rPr>
        <w:tab/>
      </w:r>
      <w:r w:rsidR="00B57E16" w:rsidRPr="00B57E16">
        <w:rPr>
          <w:b/>
          <w:i/>
        </w:rPr>
        <w:t>Состав и объем работ:</w:t>
      </w:r>
      <w:r w:rsidR="00B57E16" w:rsidRPr="00B57E16">
        <w:rPr>
          <w:b/>
          <w:lang w:eastAsia="ru-RU"/>
        </w:rPr>
        <w:t xml:space="preserve"> </w:t>
      </w:r>
      <w:r w:rsidR="00B57E16" w:rsidRPr="00B57E16">
        <w:rPr>
          <w:bCs/>
          <w:lang w:eastAsia="ru-RU"/>
        </w:rPr>
        <w:t>все необходимые сведения приведены в Томе 2 закупочной документации.</w:t>
      </w:r>
    </w:p>
    <w:p w:rsidR="00B57E16" w:rsidRPr="00B57E16" w:rsidRDefault="00C3601F" w:rsidP="00C3601F">
      <w:pPr>
        <w:widowControl w:val="0"/>
        <w:tabs>
          <w:tab w:val="left" w:pos="709"/>
        </w:tabs>
        <w:jc w:val="both"/>
        <w:rPr>
          <w:bCs/>
          <w:lang w:eastAsia="ru-RU"/>
        </w:rPr>
      </w:pPr>
      <w:r>
        <w:rPr>
          <w:b/>
          <w:i/>
        </w:rPr>
        <w:tab/>
      </w:r>
      <w:r w:rsidR="00B57E16" w:rsidRPr="00B57E16">
        <w:rPr>
          <w:b/>
          <w:i/>
        </w:rPr>
        <w:t>Срок выполнения работ:</w:t>
      </w:r>
      <w:r w:rsidR="00B57E16" w:rsidRPr="00B57E16">
        <w:t xml:space="preserve"> </w:t>
      </w:r>
      <w:r w:rsidR="00DB3317">
        <w:t>с даты подписания до 30.12.2022г</w:t>
      </w:r>
      <w:r w:rsidR="00B57E16" w:rsidRPr="00B57E16">
        <w:rPr>
          <w:bCs/>
          <w:lang w:eastAsia="ru-RU"/>
        </w:rPr>
        <w:t>.</w:t>
      </w:r>
    </w:p>
    <w:p w:rsidR="00DB3317" w:rsidRDefault="008C04CC" w:rsidP="00DB3317">
      <w:pPr>
        <w:tabs>
          <w:tab w:val="left" w:pos="0"/>
        </w:tabs>
        <w:ind w:firstLine="720"/>
        <w:jc w:val="both"/>
      </w:pPr>
      <w:r>
        <w:rPr>
          <w:b/>
          <w:i/>
        </w:rPr>
        <w:t xml:space="preserve">Начальная (максимальная) цена </w:t>
      </w:r>
      <w:r w:rsidR="005E23EF" w:rsidRPr="005E23EF">
        <w:rPr>
          <w:b/>
          <w:i/>
        </w:rPr>
        <w:t>договора</w:t>
      </w:r>
      <w:r w:rsidR="00B57E16" w:rsidRPr="00B57E16">
        <w:rPr>
          <w:b/>
          <w:i/>
        </w:rPr>
        <w:t>:</w:t>
      </w:r>
      <w:r w:rsidR="00DB3317">
        <w:rPr>
          <w:b/>
          <w:i/>
        </w:rPr>
        <w:t xml:space="preserve"> </w:t>
      </w:r>
      <w:r w:rsidR="00DB3317" w:rsidRPr="009B6E6D">
        <w:rPr>
          <w:u w:val="single"/>
        </w:rPr>
        <w:t>4 330 316 (Четыре миллиона триста тридцать тысяч триста шестнадцать) рублей 00 копеек</w:t>
      </w:r>
      <w:r w:rsidR="00DB3317" w:rsidRPr="009722F2">
        <w:t>, включая НДС</w:t>
      </w:r>
      <w:r w:rsidR="00DB3317" w:rsidRPr="001C2D2C">
        <w:t xml:space="preserve"> </w:t>
      </w:r>
      <w:r w:rsidR="00DB3317" w:rsidRPr="00B22ECE">
        <w:t>Начальная (максимальная) цена услуги:</w:t>
      </w:r>
    </w:p>
    <w:tbl>
      <w:tblPr>
        <w:tblStyle w:val="8"/>
        <w:tblW w:w="9918" w:type="dxa"/>
        <w:tblLook w:val="04A0" w:firstRow="1" w:lastRow="0" w:firstColumn="1" w:lastColumn="0" w:noHBand="0" w:noVBand="1"/>
      </w:tblPr>
      <w:tblGrid>
        <w:gridCol w:w="599"/>
        <w:gridCol w:w="7306"/>
        <w:gridCol w:w="2013"/>
      </w:tblGrid>
      <w:tr w:rsidR="00DB3317" w:rsidRPr="00FE3D1B" w:rsidTr="004F516B">
        <w:tc>
          <w:tcPr>
            <w:tcW w:w="599" w:type="dxa"/>
            <w:shd w:val="clear" w:color="auto" w:fill="auto"/>
            <w:vAlign w:val="center"/>
          </w:tcPr>
          <w:p w:rsidR="00DB3317" w:rsidRPr="009B6E6D" w:rsidRDefault="00DB3317" w:rsidP="004F516B">
            <w:pPr>
              <w:tabs>
                <w:tab w:val="left" w:pos="0"/>
              </w:tabs>
              <w:ind w:firstLine="22"/>
              <w:jc w:val="both"/>
            </w:pPr>
            <w:r w:rsidRPr="009B6E6D">
              <w:t>№ п/п</w:t>
            </w:r>
          </w:p>
        </w:tc>
        <w:tc>
          <w:tcPr>
            <w:tcW w:w="7306" w:type="dxa"/>
            <w:shd w:val="clear" w:color="auto" w:fill="auto"/>
            <w:vAlign w:val="center"/>
          </w:tcPr>
          <w:p w:rsidR="00DB3317" w:rsidRPr="009B6E6D" w:rsidRDefault="00DB3317" w:rsidP="004F516B">
            <w:pPr>
              <w:tabs>
                <w:tab w:val="left" w:pos="0"/>
              </w:tabs>
              <w:ind w:firstLine="22"/>
              <w:jc w:val="both"/>
            </w:pPr>
            <w:r w:rsidRPr="009B6E6D">
              <w:t xml:space="preserve">Наименование 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DB3317" w:rsidRPr="009B6E6D" w:rsidRDefault="00DB3317" w:rsidP="004F516B">
            <w:pPr>
              <w:tabs>
                <w:tab w:val="left" w:pos="0"/>
              </w:tabs>
              <w:ind w:firstLine="22"/>
              <w:jc w:val="both"/>
            </w:pPr>
            <w:r w:rsidRPr="009B6E6D">
              <w:t>Начальная (максимальная) цена единицы продукции, руб., включая НДС</w:t>
            </w:r>
          </w:p>
        </w:tc>
      </w:tr>
      <w:tr w:rsidR="00DB3317" w:rsidRPr="00A85949" w:rsidTr="004F516B">
        <w:tc>
          <w:tcPr>
            <w:tcW w:w="599" w:type="dxa"/>
            <w:shd w:val="clear" w:color="auto" w:fill="auto"/>
          </w:tcPr>
          <w:p w:rsidR="00DB3317" w:rsidRPr="009B6E6D" w:rsidRDefault="00DB3317" w:rsidP="004F516B">
            <w:pPr>
              <w:tabs>
                <w:tab w:val="left" w:pos="0"/>
              </w:tabs>
              <w:ind w:firstLine="22"/>
              <w:jc w:val="both"/>
            </w:pPr>
          </w:p>
        </w:tc>
        <w:tc>
          <w:tcPr>
            <w:tcW w:w="7306" w:type="dxa"/>
            <w:shd w:val="clear" w:color="auto" w:fill="auto"/>
            <w:vAlign w:val="center"/>
          </w:tcPr>
          <w:p w:rsidR="00DB3317" w:rsidRPr="009B6E6D" w:rsidRDefault="00DB3317" w:rsidP="004F516B">
            <w:pPr>
              <w:tabs>
                <w:tab w:val="left" w:pos="0"/>
                <w:tab w:val="left" w:pos="1134"/>
              </w:tabs>
              <w:ind w:firstLine="22"/>
              <w:contextualSpacing/>
              <w:jc w:val="both"/>
            </w:pPr>
            <w:r w:rsidRPr="009B6E6D">
              <w:t>Выполнение проектных и изыскательских работ, разработка проектно-сметной и рабочей документации по объекту: Строительство административно-бытового комплекса, расположенного по адресу: г. Сергиев Посад, Московская область для общества с ограниченной ответственностью «Радон Инновационные Технологии»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DB3317" w:rsidRPr="009B6E6D" w:rsidRDefault="00DB3317" w:rsidP="004F516B">
            <w:pPr>
              <w:tabs>
                <w:tab w:val="left" w:pos="0"/>
              </w:tabs>
              <w:ind w:firstLine="22"/>
              <w:jc w:val="both"/>
            </w:pPr>
            <w:r w:rsidRPr="009B6E6D">
              <w:t>4 330 316,00</w:t>
            </w:r>
          </w:p>
        </w:tc>
      </w:tr>
    </w:tbl>
    <w:p w:rsidR="00DB3317" w:rsidRDefault="00DB3317" w:rsidP="00DB3317">
      <w:pPr>
        <w:tabs>
          <w:tab w:val="left" w:pos="0"/>
          <w:tab w:val="left" w:pos="1134"/>
        </w:tabs>
        <w:jc w:val="both"/>
      </w:pPr>
    </w:p>
    <w:p w:rsidR="00814CCF" w:rsidRPr="00113B6E" w:rsidRDefault="00C3601F" w:rsidP="00C3601F">
      <w:pPr>
        <w:tabs>
          <w:tab w:val="left" w:pos="709"/>
          <w:tab w:val="left" w:pos="1134"/>
        </w:tabs>
        <w:jc w:val="both"/>
        <w:rPr>
          <w:rFonts w:ascii="inherit" w:hAnsi="inherit" w:cs="Arial"/>
          <w:color w:val="313131"/>
        </w:rPr>
      </w:pPr>
      <w:r>
        <w:tab/>
      </w:r>
      <w:r w:rsidR="00DB3317" w:rsidRPr="00FD3B8E">
        <w:t>Извещение о проведении закупки и закупочная документация опубликованы «</w:t>
      </w:r>
      <w:r w:rsidR="00DB3317">
        <w:t>28</w:t>
      </w:r>
      <w:r w:rsidR="00DB3317" w:rsidRPr="00FD3B8E">
        <w:t xml:space="preserve">» </w:t>
      </w:r>
      <w:r w:rsidR="00DB3317">
        <w:t>июля</w:t>
      </w:r>
      <w:r w:rsidR="00DB3317" w:rsidRPr="00FD3B8E">
        <w:t xml:space="preserve"> 2022 года на официальном государственном сайте http://www.zakupki.gov.ru/, закупка № </w:t>
      </w:r>
      <w:r w:rsidR="00DB3317" w:rsidRPr="009B6E6D">
        <w:t>32211578359</w:t>
      </w:r>
      <w:r w:rsidR="00DB3317" w:rsidRPr="00FD3B8E">
        <w:t xml:space="preserve">, на официальном сайте по закупкам атомной отрасли http://zakupki.rosatom.ru/, закупка № </w:t>
      </w:r>
      <w:r w:rsidR="00DB3317" w:rsidRPr="00C11FC9">
        <w:t>220727/48787/016</w:t>
      </w:r>
      <w:r w:rsidR="00DB3317" w:rsidRPr="00FD3B8E">
        <w:t>, на</w:t>
      </w:r>
      <w:r w:rsidR="00DB3317">
        <w:t xml:space="preserve"> (ЭТП)</w:t>
      </w:r>
      <w:r w:rsidR="00DB3317" w:rsidRPr="00FD3B8E">
        <w:t xml:space="preserve"> </w:t>
      </w:r>
      <w:r w:rsidR="00DB3317" w:rsidRPr="008B1A23">
        <w:t>«Фабрикант»</w:t>
      </w:r>
      <w:r w:rsidR="00DB3317" w:rsidRPr="00FD3B8E">
        <w:t xml:space="preserve"> закупка № </w:t>
      </w:r>
      <w:r w:rsidR="00DB3317" w:rsidRPr="009B6E6D">
        <w:t>32211578359</w:t>
      </w:r>
      <w:r w:rsidR="00F803FA" w:rsidRPr="00F803FA">
        <w:t>.</w:t>
      </w:r>
    </w:p>
    <w:p w:rsidR="00814CCF" w:rsidRPr="001D2B15" w:rsidRDefault="00814CCF" w:rsidP="00814CCF">
      <w:pPr>
        <w:jc w:val="both"/>
      </w:pPr>
    </w:p>
    <w:p w:rsidR="00B57E16" w:rsidRDefault="00DB3317" w:rsidP="00DB3317">
      <w:pPr>
        <w:ind w:firstLine="709"/>
        <w:jc w:val="both"/>
        <w:rPr>
          <w:b/>
          <w:bCs/>
        </w:rPr>
      </w:pPr>
      <w:r w:rsidRPr="00CC1B4C">
        <w:rPr>
          <w:bCs/>
        </w:rPr>
        <w:lastRenderedPageBreak/>
        <w:t xml:space="preserve">Заседание закупочной комиссии проводится в очной форме в </w:t>
      </w:r>
      <w:r>
        <w:rPr>
          <w:bCs/>
        </w:rPr>
        <w:t>1</w:t>
      </w:r>
      <w:r w:rsidR="00B9779B">
        <w:rPr>
          <w:bCs/>
        </w:rPr>
        <w:t>0</w:t>
      </w:r>
      <w:r>
        <w:rPr>
          <w:bCs/>
        </w:rPr>
        <w:t>:</w:t>
      </w:r>
      <w:r w:rsidRPr="00CC1B4C">
        <w:rPr>
          <w:bCs/>
        </w:rPr>
        <w:t xml:space="preserve">00 (время московское) </w:t>
      </w:r>
      <w:r w:rsidRPr="00B9779B">
        <w:rPr>
          <w:bCs/>
        </w:rPr>
        <w:t>«</w:t>
      </w:r>
      <w:r w:rsidR="00B9779B" w:rsidRPr="00B9779B">
        <w:rPr>
          <w:bCs/>
        </w:rPr>
        <w:t>24</w:t>
      </w:r>
      <w:r w:rsidRPr="00B9779B">
        <w:rPr>
          <w:bCs/>
        </w:rPr>
        <w:t xml:space="preserve">» августа 2022 года, по адресу: Московская обл., Сергиево-Посадский р-н., с. </w:t>
      </w:r>
      <w:proofErr w:type="spellStart"/>
      <w:r w:rsidRPr="00B9779B">
        <w:rPr>
          <w:bCs/>
        </w:rPr>
        <w:t>Шеметово</w:t>
      </w:r>
      <w:proofErr w:type="spellEnd"/>
      <w:r w:rsidRPr="00B9779B">
        <w:rPr>
          <w:bCs/>
        </w:rPr>
        <w:t>,</w:t>
      </w:r>
      <w:r w:rsidRPr="0020623A">
        <w:rPr>
          <w:bCs/>
        </w:rPr>
        <w:t xml:space="preserve"> Новый мкр., здание 76, литера 15Б, </w:t>
      </w:r>
      <w:proofErr w:type="spellStart"/>
      <w:r w:rsidRPr="0020623A">
        <w:rPr>
          <w:bCs/>
        </w:rPr>
        <w:t>пом</w:t>
      </w:r>
      <w:proofErr w:type="spellEnd"/>
      <w:r w:rsidRPr="0020623A">
        <w:rPr>
          <w:bCs/>
        </w:rPr>
        <w:t>/ком/</w:t>
      </w:r>
      <w:proofErr w:type="spellStart"/>
      <w:r w:rsidRPr="0020623A">
        <w:rPr>
          <w:bCs/>
        </w:rPr>
        <w:t>эт</w:t>
      </w:r>
      <w:proofErr w:type="spellEnd"/>
      <w:r w:rsidRPr="0020623A">
        <w:rPr>
          <w:bCs/>
        </w:rPr>
        <w:t xml:space="preserve"> 1/8/3.</w:t>
      </w:r>
      <w:r w:rsidR="00814CCF">
        <w:t xml:space="preserve"> </w:t>
      </w:r>
    </w:p>
    <w:p w:rsidR="00017361" w:rsidRDefault="00017361" w:rsidP="00FB45D3">
      <w:pPr>
        <w:jc w:val="both"/>
        <w:rPr>
          <w:b/>
          <w:bCs/>
        </w:rPr>
      </w:pPr>
    </w:p>
    <w:p w:rsidR="00A835EC" w:rsidRDefault="00A835EC" w:rsidP="00A835EC">
      <w:pPr>
        <w:jc w:val="both"/>
        <w:rPr>
          <w:b/>
          <w:bCs/>
        </w:rPr>
      </w:pPr>
      <w:r w:rsidRPr="00D42EF5">
        <w:rPr>
          <w:b/>
          <w:bCs/>
        </w:rPr>
        <w:t>В заседании принимают участие</w:t>
      </w:r>
      <w:r>
        <w:rPr>
          <w:b/>
          <w:bCs/>
        </w:rPr>
        <w:t>:</w:t>
      </w:r>
    </w:p>
    <w:tbl>
      <w:tblPr>
        <w:tblW w:w="493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7442"/>
      </w:tblGrid>
      <w:tr w:rsidR="00A835EC" w:rsidRPr="00CE3AE0" w:rsidTr="00A835EC"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A835EC" w:rsidRPr="00CE3AE0" w:rsidTr="00A835EC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Председатель закупочной комиссии:</w:t>
            </w:r>
          </w:p>
        </w:tc>
      </w:tr>
      <w:tr w:rsidR="00A835EC" w:rsidRPr="00CE3AE0" w:rsidTr="00A835EC"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Буданов В.С.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Генеральный директор</w:t>
            </w:r>
          </w:p>
        </w:tc>
      </w:tr>
      <w:tr w:rsidR="00A835EC" w:rsidRPr="00CE3AE0" w:rsidTr="00A835EC">
        <w:trPr>
          <w:trHeight w:val="223"/>
        </w:trPr>
        <w:tc>
          <w:tcPr>
            <w:tcW w:w="5000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rPr>
                <w:b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Заместитель председателя закупочной комиссии:</w:t>
            </w:r>
          </w:p>
        </w:tc>
      </w:tr>
      <w:tr w:rsidR="00A835EC" w:rsidRPr="00CE3AE0" w:rsidTr="00A835EC">
        <w:trPr>
          <w:trHeight w:val="368"/>
        </w:trPr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Аствацатуров Э.В.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Начальник</w:t>
            </w:r>
            <w:r w:rsidRPr="00CE3AE0">
              <w:rPr>
                <w:sz w:val="22"/>
                <w:szCs w:val="22"/>
              </w:rPr>
              <w:t xml:space="preserve"> коммерческого отдела</w:t>
            </w:r>
          </w:p>
        </w:tc>
      </w:tr>
      <w:tr w:rsidR="00A835EC" w:rsidRPr="00CE3AE0" w:rsidTr="00A835EC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A835EC" w:rsidRPr="00CE3AE0" w:rsidTr="00A835EC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835EC" w:rsidRDefault="00A835EC" w:rsidP="004F516B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Крайнев Е.А.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35EC" w:rsidRDefault="00A835EC" w:rsidP="004F51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2ACE">
              <w:rPr>
                <w:sz w:val="22"/>
                <w:szCs w:val="22"/>
              </w:rPr>
              <w:t>Директор по производству</w:t>
            </w:r>
          </w:p>
        </w:tc>
      </w:tr>
      <w:tr w:rsidR="00A835EC" w:rsidRPr="00CE3AE0" w:rsidTr="00A835EC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835EC" w:rsidRDefault="00A835EC" w:rsidP="004F516B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Журавлев О.Е.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35EC" w:rsidRPr="00CE3AE0" w:rsidRDefault="00A835EC" w:rsidP="004F51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Главный инженер</w:t>
            </w:r>
          </w:p>
        </w:tc>
      </w:tr>
      <w:tr w:rsidR="00A835EC" w:rsidRPr="00CE3AE0" w:rsidTr="00A835EC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835EC" w:rsidRDefault="00A835EC" w:rsidP="004F516B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Гаврилова Е.Е.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35EC" w:rsidRDefault="00A835EC" w:rsidP="004F51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D5B54">
              <w:rPr>
                <w:sz w:val="22"/>
                <w:szCs w:val="22"/>
              </w:rPr>
              <w:t>Главный юрисконсульт</w:t>
            </w:r>
          </w:p>
        </w:tc>
      </w:tr>
      <w:tr w:rsidR="00A835EC" w:rsidRPr="00CE3AE0" w:rsidTr="00A835EC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rPr>
                <w:kern w:val="2"/>
                <w:sz w:val="22"/>
                <w:szCs w:val="22"/>
              </w:rPr>
            </w:pPr>
            <w:proofErr w:type="spellStart"/>
            <w:r w:rsidRPr="00CE3AE0">
              <w:rPr>
                <w:kern w:val="2"/>
                <w:sz w:val="22"/>
                <w:szCs w:val="22"/>
              </w:rPr>
              <w:t>Бределите</w:t>
            </w:r>
            <w:proofErr w:type="spellEnd"/>
            <w:r w:rsidRPr="00CE3AE0">
              <w:rPr>
                <w:kern w:val="2"/>
                <w:sz w:val="22"/>
                <w:szCs w:val="22"/>
              </w:rPr>
              <w:t xml:space="preserve"> Е.Г.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271560">
              <w:rPr>
                <w:sz w:val="22"/>
                <w:szCs w:val="22"/>
              </w:rPr>
              <w:t>Ведущий экономист планово-экономической группы</w:t>
            </w:r>
          </w:p>
        </w:tc>
      </w:tr>
      <w:tr w:rsidR="00A835EC" w:rsidRPr="00CE3AE0" w:rsidTr="00A835EC">
        <w:trPr>
          <w:trHeight w:val="65"/>
        </w:trPr>
        <w:tc>
          <w:tcPr>
            <w:tcW w:w="5000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CE3AE0" w:rsidRDefault="00A835EC" w:rsidP="00625767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 w:rsidR="00625767">
              <w:rPr>
                <w:b/>
                <w:bCs/>
                <w:sz w:val="22"/>
                <w:szCs w:val="22"/>
              </w:rPr>
              <w:t>с</w:t>
            </w:r>
            <w:r w:rsidRPr="00CE3AE0">
              <w:rPr>
                <w:b/>
                <w:bCs/>
                <w:sz w:val="22"/>
                <w:szCs w:val="22"/>
              </w:rPr>
              <w:t xml:space="preserve"> прав</w:t>
            </w:r>
            <w:r w:rsidR="00625767">
              <w:rPr>
                <w:b/>
                <w:bCs/>
                <w:sz w:val="22"/>
                <w:szCs w:val="22"/>
              </w:rPr>
              <w:t>ом</w:t>
            </w:r>
            <w:r w:rsidRPr="00CE3AE0">
              <w:rPr>
                <w:b/>
                <w:bCs/>
                <w:sz w:val="22"/>
                <w:szCs w:val="22"/>
              </w:rPr>
              <w:t xml:space="preserve"> голоса):</w:t>
            </w:r>
          </w:p>
        </w:tc>
      </w:tr>
      <w:tr w:rsidR="00A835EC" w:rsidRPr="00CE3AE0" w:rsidTr="00A835EC">
        <w:trPr>
          <w:trHeight w:val="338"/>
        </w:trPr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Карпенко Р.А.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CE3AE0" w:rsidRDefault="00A835EC" w:rsidP="004F516B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- Главный специалист коммерческого отдела.</w:t>
            </w:r>
          </w:p>
        </w:tc>
      </w:tr>
    </w:tbl>
    <w:p w:rsidR="003E2997" w:rsidRDefault="006663CC" w:rsidP="003E2997">
      <w:pPr>
        <w:ind w:firstLine="709"/>
        <w:jc w:val="both"/>
      </w:pPr>
      <w:r>
        <w:t>Засе</w:t>
      </w:r>
      <w:r w:rsidR="00271560">
        <w:t xml:space="preserve">дание проводится в присутствии 6 </w:t>
      </w:r>
      <w:r>
        <w:t>из 7 членов закупочной комиссии</w:t>
      </w:r>
      <w:r w:rsidR="003E2997">
        <w:t>.</w:t>
      </w:r>
    </w:p>
    <w:p w:rsidR="00BC7410" w:rsidRDefault="00BC7410" w:rsidP="00BC7410">
      <w:pPr>
        <w:ind w:firstLine="709"/>
        <w:jc w:val="both"/>
      </w:pPr>
      <w:r w:rsidRPr="00DC0833">
        <w:t>Кворум имеется.</w:t>
      </w:r>
    </w:p>
    <w:p w:rsidR="00A835EC" w:rsidRPr="00EA1D06" w:rsidRDefault="00A835EC" w:rsidP="00A835EC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F33BA2">
        <w:rPr>
          <w:lang w:val="ru-RU"/>
        </w:rPr>
        <w:t xml:space="preserve">1. </w:t>
      </w:r>
      <w:r w:rsidRPr="00F33BA2">
        <w:t>На момент</w:t>
      </w:r>
      <w:r>
        <w:t xml:space="preserve"> окончания срока подачи заявок на участие в закупке на </w:t>
      </w:r>
      <w:r>
        <w:rPr>
          <w:lang w:val="ru-RU"/>
        </w:rPr>
        <w:t>09</w:t>
      </w:r>
      <w:r>
        <w:t>:00 (время московское) «</w:t>
      </w:r>
      <w:r>
        <w:rPr>
          <w:lang w:val="ru-RU"/>
        </w:rPr>
        <w:t>05</w:t>
      </w:r>
      <w:r>
        <w:t xml:space="preserve">» </w:t>
      </w:r>
      <w:r>
        <w:rPr>
          <w:lang w:val="ru-RU"/>
        </w:rPr>
        <w:t>августа</w:t>
      </w:r>
      <w:r>
        <w:t xml:space="preserve"> 2022 года на </w:t>
      </w:r>
      <w:r w:rsidRPr="0020623A">
        <w:rPr>
          <w:lang w:val="ru-RU"/>
        </w:rPr>
        <w:t xml:space="preserve">(ЭТП) </w:t>
      </w:r>
      <w:r w:rsidRPr="00C52ACE">
        <w:t>АО «Сбербанк-АСТ»</w:t>
      </w:r>
      <w:r>
        <w:t xml:space="preserve"> </w:t>
      </w:r>
      <w:r>
        <w:rPr>
          <w:lang w:val="ru-RU"/>
        </w:rPr>
        <w:t>было</w:t>
      </w:r>
      <w:r>
        <w:t xml:space="preserve"> подан</w:t>
      </w:r>
      <w:r>
        <w:rPr>
          <w:lang w:val="ru-RU"/>
        </w:rPr>
        <w:t>о</w:t>
      </w:r>
      <w:r>
        <w:t xml:space="preserve">: </w:t>
      </w:r>
      <w:r>
        <w:rPr>
          <w:lang w:val="ru-RU"/>
        </w:rPr>
        <w:t>2</w:t>
      </w:r>
      <w:r>
        <w:t xml:space="preserve"> заявк</w:t>
      </w:r>
      <w:r>
        <w:rPr>
          <w:lang w:val="ru-RU"/>
        </w:rPr>
        <w:t>и</w:t>
      </w:r>
      <w:r>
        <w:t xml:space="preserve"> на участие в закупке</w:t>
      </w:r>
      <w:r w:rsidRPr="007E7A18">
        <w:t>.</w:t>
      </w:r>
    </w:p>
    <w:p w:rsidR="00A835EC" w:rsidRDefault="00A835EC" w:rsidP="00A835EC">
      <w:pPr>
        <w:suppressAutoHyphens w:val="0"/>
        <w:jc w:val="both"/>
        <w:rPr>
          <w:color w:val="000000"/>
          <w:kern w:val="0"/>
        </w:rPr>
      </w:pPr>
      <w:r w:rsidRPr="00F33BA2">
        <w:rPr>
          <w:color w:val="000000"/>
          <w:kern w:val="0"/>
        </w:rPr>
        <w:t xml:space="preserve">Согласно результатам открытия доступа к первым частям заявок на участие в закупке: </w:t>
      </w:r>
    </w:p>
    <w:p w:rsidR="00A835EC" w:rsidRPr="00F33BA2" w:rsidRDefault="00A835EC" w:rsidP="00A835EC">
      <w:pPr>
        <w:suppressAutoHyphens w:val="0"/>
        <w:jc w:val="both"/>
        <w:rPr>
          <w:color w:val="000000"/>
          <w:kern w:val="0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03"/>
        <w:gridCol w:w="5757"/>
      </w:tblGrid>
      <w:tr w:rsidR="00A835EC" w:rsidRPr="004D2627" w:rsidTr="004F51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442D54" w:rsidRDefault="00A835EC" w:rsidP="004F516B">
            <w:pPr>
              <w:pStyle w:val="af2"/>
              <w:widowControl w:val="0"/>
              <w:ind w:firstLine="709"/>
              <w:rPr>
                <w:b/>
                <w:bCs/>
              </w:rPr>
            </w:pPr>
            <w:r w:rsidRPr="00442D54">
              <w:rPr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442D54" w:rsidRDefault="00A835EC" w:rsidP="004F516B">
            <w:pPr>
              <w:pStyle w:val="af2"/>
              <w:widowControl w:val="0"/>
              <w:ind w:firstLine="709"/>
              <w:rPr>
                <w:b/>
                <w:bCs/>
              </w:rPr>
            </w:pPr>
            <w:r w:rsidRPr="00442D54">
              <w:rPr>
                <w:b/>
                <w:bCs/>
              </w:rPr>
              <w:t>Дата и время регистрации заявки</w:t>
            </w:r>
          </w:p>
        </w:tc>
      </w:tr>
      <w:tr w:rsidR="00A835EC" w:rsidRPr="004D2627" w:rsidTr="004F51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E21CDF" w:rsidRDefault="00A835EC" w:rsidP="004F516B">
            <w:pPr>
              <w:pStyle w:val="af2"/>
              <w:widowControl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5EC" w:rsidRPr="00B22112" w:rsidRDefault="00A835EC" w:rsidP="004F516B">
            <w:pPr>
              <w:pStyle w:val="af2"/>
              <w:widowControl w:val="0"/>
              <w:ind w:firstLine="709"/>
            </w:pPr>
            <w:r>
              <w:rPr>
                <w:lang w:val="ru-RU"/>
              </w:rPr>
              <w:t>04</w:t>
            </w:r>
            <w:r w:rsidRPr="00CD6B72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Pr="00CD6B72">
              <w:rPr>
                <w:lang w:val="ru-RU"/>
              </w:rPr>
              <w:t>.2022 18:</w:t>
            </w:r>
            <w:r>
              <w:rPr>
                <w:lang w:val="ru-RU"/>
              </w:rPr>
              <w:t>18</w:t>
            </w:r>
            <w:r w:rsidRPr="00CD6B72">
              <w:rPr>
                <w:lang w:val="ru-RU"/>
              </w:rPr>
              <w:t xml:space="preserve"> </w:t>
            </w:r>
            <w:r w:rsidRPr="00442D54">
              <w:t>(время московское)</w:t>
            </w:r>
          </w:p>
        </w:tc>
      </w:tr>
      <w:tr w:rsidR="00A835EC" w:rsidRPr="004D2627" w:rsidTr="004F51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35EC" w:rsidRDefault="00A835EC" w:rsidP="004F516B">
            <w:pPr>
              <w:pStyle w:val="af2"/>
              <w:widowControl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35EC" w:rsidRDefault="00A835EC" w:rsidP="004F516B">
            <w:pPr>
              <w:pStyle w:val="af2"/>
              <w:widowControl w:val="0"/>
              <w:ind w:firstLine="709"/>
              <w:rPr>
                <w:lang w:val="ru-RU"/>
              </w:rPr>
            </w:pPr>
            <w:r>
              <w:rPr>
                <w:lang w:val="ru-RU"/>
              </w:rPr>
              <w:t>05</w:t>
            </w:r>
            <w:r w:rsidRPr="00CD6B72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Pr="00CD6B72">
              <w:rPr>
                <w:lang w:val="ru-RU"/>
              </w:rPr>
              <w:t xml:space="preserve">.2022 </w:t>
            </w:r>
            <w:r>
              <w:rPr>
                <w:lang w:val="ru-RU"/>
              </w:rPr>
              <w:t>07</w:t>
            </w:r>
            <w:r w:rsidRPr="00CD6B72">
              <w:rPr>
                <w:lang w:val="ru-RU"/>
              </w:rPr>
              <w:t>:</w:t>
            </w:r>
            <w:r>
              <w:rPr>
                <w:lang w:val="ru-RU"/>
              </w:rPr>
              <w:t>52</w:t>
            </w:r>
            <w:r w:rsidRPr="00CD6B72">
              <w:rPr>
                <w:lang w:val="ru-RU"/>
              </w:rPr>
              <w:t xml:space="preserve"> </w:t>
            </w:r>
            <w:r w:rsidRPr="00442D54">
              <w:t>(время московское)</w:t>
            </w:r>
          </w:p>
        </w:tc>
      </w:tr>
    </w:tbl>
    <w:p w:rsidR="00A835EC" w:rsidRPr="004D2627" w:rsidRDefault="00A835EC" w:rsidP="00A835EC">
      <w:pPr>
        <w:pStyle w:val="af2"/>
        <w:widowControl w:val="0"/>
        <w:spacing w:before="0" w:beforeAutospacing="0" w:after="0" w:afterAutospacing="0"/>
        <w:jc w:val="both"/>
        <w:rPr>
          <w:highlight w:val="yellow"/>
          <w:lang w:val="ru-RU"/>
        </w:rPr>
      </w:pPr>
    </w:p>
    <w:p w:rsidR="00A835EC" w:rsidRPr="00F33BA2" w:rsidRDefault="00A835EC" w:rsidP="00A835EC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F33BA2">
        <w:rPr>
          <w:lang w:val="ru-RU"/>
        </w:rPr>
        <w:t xml:space="preserve">2. Согласно протоколу рассмотрения первых частей заявок на участие в закупке от </w:t>
      </w:r>
      <w:r w:rsidRPr="00C3601F">
        <w:rPr>
          <w:lang w:val="ru-RU"/>
        </w:rPr>
        <w:t>05.08.2022 № 22</w:t>
      </w:r>
      <w:r w:rsidRPr="00F33BA2">
        <w:rPr>
          <w:lang w:val="ru-RU"/>
        </w:rPr>
        <w:t xml:space="preserve"> закупочной комиссией были приняты следующие решения:</w:t>
      </w:r>
    </w:p>
    <w:p w:rsidR="00A835EC" w:rsidRPr="00F33BA2" w:rsidRDefault="00A835EC" w:rsidP="00A835EC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F33BA2">
        <w:rPr>
          <w:lang w:val="ru-RU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A835EC" w:rsidRDefault="00A835EC" w:rsidP="00A835EC">
      <w:pPr>
        <w:pStyle w:val="af2"/>
        <w:spacing w:before="0" w:beforeAutospacing="0" w:after="0" w:afterAutospacing="0"/>
        <w:ind w:firstLine="709"/>
        <w:jc w:val="both"/>
        <w:rPr>
          <w:lang w:val="ru-RU"/>
        </w:rPr>
      </w:pPr>
      <w:r w:rsidRPr="00442D54">
        <w:t xml:space="preserve">2.1.1. </w:t>
      </w:r>
      <w:r>
        <w:rPr>
          <w:lang w:val="ru-RU"/>
        </w:rPr>
        <w:t xml:space="preserve">- 1 </w:t>
      </w:r>
      <w:r w:rsidRPr="00442D54">
        <w:t>(присвоенный ЭТП идентификационный номер участника процедуры закупки)</w:t>
      </w:r>
      <w:r>
        <w:rPr>
          <w:lang w:val="ru-RU"/>
        </w:rPr>
        <w:t>;</w:t>
      </w:r>
    </w:p>
    <w:p w:rsidR="00A835EC" w:rsidRDefault="00A835EC" w:rsidP="00A835EC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2.1.2. – 2 (</w:t>
      </w:r>
      <w:r w:rsidRPr="00442D54">
        <w:t>присвоенный ЭТП идентификационный номер участника процедуры закупки</w:t>
      </w:r>
      <w:r>
        <w:rPr>
          <w:lang w:val="ru-RU"/>
        </w:rPr>
        <w:t>).</w:t>
      </w:r>
    </w:p>
    <w:p w:rsidR="005717A4" w:rsidRPr="004D2627" w:rsidRDefault="005717A4" w:rsidP="00A835EC">
      <w:pPr>
        <w:pStyle w:val="af2"/>
        <w:widowControl w:val="0"/>
        <w:spacing w:before="0" w:beforeAutospacing="0" w:after="0" w:afterAutospacing="0"/>
        <w:ind w:firstLine="709"/>
        <w:jc w:val="both"/>
        <w:rPr>
          <w:highlight w:val="yellow"/>
          <w:lang w:val="ru-RU"/>
        </w:rPr>
      </w:pPr>
    </w:p>
    <w:p w:rsidR="005717A4" w:rsidRPr="00F33BA2" w:rsidRDefault="005717A4" w:rsidP="005717A4">
      <w:pPr>
        <w:ind w:firstLine="709"/>
        <w:jc w:val="both"/>
        <w:rPr>
          <w:kern w:val="0"/>
          <w:lang w:eastAsia="x-none"/>
        </w:rPr>
      </w:pPr>
      <w:r w:rsidRPr="00F33BA2">
        <w:rPr>
          <w:kern w:val="0"/>
          <w:lang w:eastAsia="x-none"/>
        </w:rPr>
        <w:t xml:space="preserve">3. </w:t>
      </w:r>
      <w:r w:rsidR="00C3601F" w:rsidRPr="00F33BA2">
        <w:t xml:space="preserve">Согласно протоколу рассмотрения </w:t>
      </w:r>
      <w:r w:rsidR="00625767">
        <w:t>вторых</w:t>
      </w:r>
      <w:r w:rsidR="00C3601F" w:rsidRPr="00F33BA2">
        <w:t xml:space="preserve"> частей заявок на участие в закупке от </w:t>
      </w:r>
      <w:r w:rsidR="00B9779B" w:rsidRPr="00B9779B">
        <w:t>18</w:t>
      </w:r>
      <w:r w:rsidR="00C3601F" w:rsidRPr="00B9779B">
        <w:t>.08.2022 № 25</w:t>
      </w:r>
      <w:r w:rsidR="00C3601F" w:rsidRPr="00F33BA2">
        <w:t xml:space="preserve"> закупочной комиссией были приняты следующие решения:</w:t>
      </w:r>
    </w:p>
    <w:p w:rsidR="005717A4" w:rsidRPr="007F219B" w:rsidRDefault="005717A4" w:rsidP="005717A4">
      <w:pPr>
        <w:ind w:firstLine="709"/>
        <w:jc w:val="both"/>
        <w:rPr>
          <w:kern w:val="0"/>
          <w:lang w:eastAsia="x-none"/>
        </w:rPr>
      </w:pPr>
      <w:r w:rsidRPr="007F219B">
        <w:rPr>
          <w:kern w:val="0"/>
          <w:lang w:eastAsia="x-none"/>
        </w:rPr>
        <w:t>3.1. Признать соответствующими требованиям закупочной документации заявки следующих участников:</w:t>
      </w:r>
    </w:p>
    <w:p w:rsidR="005717A4" w:rsidRPr="007F219B" w:rsidRDefault="005717A4" w:rsidP="005717A4">
      <w:pPr>
        <w:ind w:firstLine="709"/>
        <w:jc w:val="both"/>
        <w:rPr>
          <w:kern w:val="0"/>
          <w:lang w:eastAsia="x-none"/>
        </w:rPr>
      </w:pPr>
      <w:r>
        <w:rPr>
          <w:kern w:val="0"/>
          <w:lang w:eastAsia="x-none"/>
        </w:rPr>
        <w:t xml:space="preserve">3.1.1. Участник 1 </w:t>
      </w:r>
      <w:r w:rsidRPr="007F219B">
        <w:rPr>
          <w:kern w:val="0"/>
          <w:lang w:eastAsia="x-none"/>
        </w:rPr>
        <w:t xml:space="preserve">Общество с ограниченной ответственностью </w:t>
      </w:r>
      <w:r w:rsidR="00C3601F">
        <w:rPr>
          <w:kern w:val="0"/>
          <w:lang w:eastAsia="x-none"/>
        </w:rPr>
        <w:t>«</w:t>
      </w:r>
      <w:proofErr w:type="spellStart"/>
      <w:r w:rsidRPr="007F219B">
        <w:rPr>
          <w:kern w:val="0"/>
          <w:lang w:eastAsia="x-none"/>
        </w:rPr>
        <w:t>Архантика</w:t>
      </w:r>
      <w:proofErr w:type="spellEnd"/>
      <w:r w:rsidR="00C3601F">
        <w:rPr>
          <w:kern w:val="0"/>
          <w:lang w:eastAsia="x-none"/>
        </w:rPr>
        <w:t>»</w:t>
      </w:r>
      <w:r w:rsidRPr="007F219B">
        <w:rPr>
          <w:kern w:val="0"/>
          <w:lang w:eastAsia="x-none"/>
        </w:rPr>
        <w:t xml:space="preserve"> </w:t>
      </w:r>
    </w:p>
    <w:p w:rsidR="005717A4" w:rsidRPr="007F219B" w:rsidRDefault="005717A4" w:rsidP="005717A4">
      <w:pPr>
        <w:ind w:firstLine="709"/>
        <w:jc w:val="both"/>
        <w:rPr>
          <w:kern w:val="0"/>
          <w:lang w:eastAsia="x-none"/>
        </w:rPr>
      </w:pPr>
      <w:r>
        <w:rPr>
          <w:kern w:val="0"/>
          <w:lang w:eastAsia="x-none"/>
        </w:rPr>
        <w:t>3.1.2. Участник 2</w:t>
      </w:r>
      <w:r w:rsidRPr="007F219B">
        <w:rPr>
          <w:kern w:val="0"/>
          <w:lang w:eastAsia="x-none"/>
        </w:rPr>
        <w:t xml:space="preserve"> Общество с ограниченной ответственностью </w:t>
      </w:r>
      <w:r w:rsidR="00C3601F">
        <w:rPr>
          <w:kern w:val="0"/>
          <w:lang w:eastAsia="x-none"/>
        </w:rPr>
        <w:t>«</w:t>
      </w:r>
      <w:r w:rsidRPr="007F219B">
        <w:rPr>
          <w:kern w:val="0"/>
          <w:lang w:eastAsia="x-none"/>
        </w:rPr>
        <w:t xml:space="preserve">Научно-Производственное Объединение </w:t>
      </w:r>
      <w:r w:rsidR="00C3601F">
        <w:rPr>
          <w:kern w:val="0"/>
          <w:lang w:eastAsia="x-none"/>
        </w:rPr>
        <w:t>«</w:t>
      </w:r>
      <w:r w:rsidRPr="007F219B">
        <w:rPr>
          <w:kern w:val="0"/>
          <w:lang w:eastAsia="x-none"/>
        </w:rPr>
        <w:t>Проект</w:t>
      </w:r>
      <w:r w:rsidR="00C3601F">
        <w:rPr>
          <w:kern w:val="0"/>
          <w:lang w:eastAsia="x-none"/>
        </w:rPr>
        <w:t>»</w:t>
      </w:r>
    </w:p>
    <w:p w:rsidR="00EA1AEC" w:rsidRDefault="00EA1AEC" w:rsidP="00A835EC">
      <w:pPr>
        <w:jc w:val="both"/>
        <w:rPr>
          <w:kern w:val="0"/>
          <w:lang w:eastAsia="x-none"/>
        </w:rPr>
      </w:pPr>
    </w:p>
    <w:p w:rsidR="009A11F4" w:rsidRPr="009A11F4" w:rsidRDefault="007E682F" w:rsidP="009A11F4">
      <w:pPr>
        <w:ind w:firstLine="709"/>
        <w:jc w:val="both"/>
        <w:rPr>
          <w:kern w:val="0"/>
          <w:lang w:eastAsia="x-none"/>
        </w:rPr>
      </w:pPr>
      <w:r w:rsidRPr="009A11F4">
        <w:rPr>
          <w:kern w:val="0"/>
          <w:lang w:eastAsia="x-none"/>
        </w:rPr>
        <w:t xml:space="preserve">4. </w:t>
      </w:r>
      <w:r w:rsidR="009A11F4" w:rsidRPr="009A11F4">
        <w:rPr>
          <w:kern w:val="0"/>
          <w:lang w:eastAsia="x-none"/>
        </w:rPr>
        <w:t>Информация о ценовых предложениях участников:</w:t>
      </w:r>
    </w:p>
    <w:tbl>
      <w:tblPr>
        <w:tblW w:w="998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289"/>
        <w:gridCol w:w="2694"/>
        <w:gridCol w:w="2296"/>
      </w:tblGrid>
      <w:tr w:rsidR="009A11F4" w:rsidRPr="00A03F7F" w:rsidTr="00FA5BBC">
        <w:trPr>
          <w:trHeight w:val="1103"/>
        </w:trPr>
        <w:tc>
          <w:tcPr>
            <w:tcW w:w="1701" w:type="dxa"/>
            <w:shd w:val="clear" w:color="auto" w:fill="auto"/>
            <w:vAlign w:val="center"/>
          </w:tcPr>
          <w:p w:rsidR="009A11F4" w:rsidRPr="00A03F7F" w:rsidRDefault="009A11F4" w:rsidP="0019170E">
            <w:pPr>
              <w:tabs>
                <w:tab w:val="left" w:pos="0"/>
              </w:tabs>
              <w:jc w:val="center"/>
              <w:rPr>
                <w:lang w:eastAsia="ru-RU"/>
              </w:rPr>
            </w:pPr>
            <w:r w:rsidRPr="00A03F7F">
              <w:rPr>
                <w:b/>
                <w:bCs/>
                <w:lang w:eastAsia="ru-RU"/>
              </w:rPr>
              <w:lastRenderedPageBreak/>
              <w:t>Рег. № заявки на ЭТП</w:t>
            </w:r>
          </w:p>
        </w:tc>
        <w:tc>
          <w:tcPr>
            <w:tcW w:w="3289" w:type="dxa"/>
            <w:vAlign w:val="center"/>
          </w:tcPr>
          <w:p w:rsidR="009A11F4" w:rsidRPr="00A03F7F" w:rsidRDefault="009A11F4" w:rsidP="0019170E">
            <w:pPr>
              <w:tabs>
                <w:tab w:val="left" w:pos="0"/>
              </w:tabs>
              <w:jc w:val="center"/>
              <w:rPr>
                <w:b/>
                <w:bCs/>
                <w:lang w:eastAsia="ru-RU"/>
              </w:rPr>
            </w:pPr>
            <w:r w:rsidRPr="00A03F7F">
              <w:rPr>
                <w:rFonts w:eastAsia="Calibri"/>
                <w:b/>
                <w:bCs/>
              </w:rPr>
              <w:t>Наименование участника закупки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A11F4" w:rsidRPr="00A03F7F" w:rsidRDefault="009A11F4" w:rsidP="00587C70">
            <w:pPr>
              <w:tabs>
                <w:tab w:val="left" w:pos="0"/>
              </w:tabs>
              <w:jc w:val="center"/>
              <w:rPr>
                <w:b/>
                <w:bCs/>
                <w:lang w:eastAsia="ru-RU"/>
              </w:rPr>
            </w:pPr>
            <w:r w:rsidRPr="00587C70">
              <w:rPr>
                <w:b/>
                <w:bCs/>
                <w:lang w:eastAsia="ru-RU"/>
              </w:rPr>
              <w:t xml:space="preserve">Ценовое предложение, </w:t>
            </w:r>
            <w:r w:rsidRPr="00A03F7F">
              <w:rPr>
                <w:b/>
                <w:bCs/>
                <w:lang w:eastAsia="ru-RU"/>
              </w:rPr>
              <w:t>сделанное участником закупки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9A11F4" w:rsidRPr="00A03F7F" w:rsidRDefault="009A11F4" w:rsidP="00587C70">
            <w:pPr>
              <w:tabs>
                <w:tab w:val="left" w:pos="0"/>
              </w:tabs>
              <w:jc w:val="center"/>
              <w:rPr>
                <w:b/>
                <w:bCs/>
                <w:lang w:eastAsia="ru-RU"/>
              </w:rPr>
            </w:pPr>
            <w:r w:rsidRPr="00A03F7F">
              <w:rPr>
                <w:b/>
                <w:bCs/>
                <w:lang w:eastAsia="ru-RU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9A11F4" w:rsidRPr="00A03F7F" w:rsidTr="00C3601F">
        <w:trPr>
          <w:trHeight w:val="566"/>
        </w:trPr>
        <w:tc>
          <w:tcPr>
            <w:tcW w:w="170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A11F4" w:rsidRPr="00E64DD3" w:rsidRDefault="00E64DD3" w:rsidP="00C3601F">
            <w:pPr>
              <w:jc w:val="center"/>
              <w:rPr>
                <w:color w:val="000000"/>
                <w:lang w:val="en-US" w:eastAsia="ru-RU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28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DD3" w:rsidRPr="00E64DD3" w:rsidRDefault="00EA1AEC" w:rsidP="00C3601F">
            <w:pPr>
              <w:jc w:val="center"/>
              <w:rPr>
                <w:kern w:val="0"/>
                <w:lang w:eastAsia="x-none"/>
              </w:rPr>
            </w:pPr>
            <w:r w:rsidRPr="00E64DD3">
              <w:rPr>
                <w:color w:val="000000"/>
                <w:lang w:eastAsia="ru-RU"/>
              </w:rPr>
              <w:t xml:space="preserve">Общество с ограниченной ответственностью </w:t>
            </w:r>
            <w:r w:rsidR="00C3601F">
              <w:rPr>
                <w:kern w:val="0"/>
                <w:lang w:eastAsia="x-none"/>
              </w:rPr>
              <w:t>«</w:t>
            </w:r>
            <w:proofErr w:type="spellStart"/>
            <w:r w:rsidR="00E64DD3" w:rsidRPr="00E64DD3">
              <w:rPr>
                <w:kern w:val="0"/>
                <w:lang w:eastAsia="x-none"/>
              </w:rPr>
              <w:t>Архантика</w:t>
            </w:r>
            <w:proofErr w:type="spellEnd"/>
            <w:r w:rsidR="00C3601F">
              <w:rPr>
                <w:kern w:val="0"/>
                <w:lang w:eastAsia="x-none"/>
              </w:rPr>
              <w:t>»</w:t>
            </w:r>
          </w:p>
          <w:p w:rsidR="00E13729" w:rsidRPr="00E64DD3" w:rsidRDefault="009A11F4" w:rsidP="00C3601F">
            <w:pPr>
              <w:jc w:val="center"/>
              <w:rPr>
                <w:color w:val="000000"/>
                <w:lang w:eastAsia="ru-RU"/>
              </w:rPr>
            </w:pPr>
            <w:r w:rsidRPr="00E64DD3">
              <w:rPr>
                <w:color w:val="000000"/>
                <w:lang w:eastAsia="ru-RU"/>
              </w:rPr>
              <w:t>ИНН</w:t>
            </w:r>
            <w:r w:rsidR="00E13729" w:rsidRPr="00E64DD3">
              <w:rPr>
                <w:color w:val="000000"/>
                <w:lang w:eastAsia="ru-RU"/>
              </w:rPr>
              <w:t xml:space="preserve"> </w:t>
            </w:r>
            <w:r w:rsidR="00E64DD3" w:rsidRPr="00E64DD3">
              <w:rPr>
                <w:color w:val="000000"/>
              </w:rPr>
              <w:t>7727737689</w:t>
            </w:r>
          </w:p>
          <w:p w:rsidR="009A11F4" w:rsidRPr="00E64DD3" w:rsidRDefault="00E13729" w:rsidP="00C3601F">
            <w:pPr>
              <w:jc w:val="center"/>
              <w:rPr>
                <w:color w:val="000000"/>
                <w:lang w:eastAsia="ru-RU"/>
              </w:rPr>
            </w:pPr>
            <w:r w:rsidRPr="00E64DD3">
              <w:rPr>
                <w:color w:val="000000"/>
                <w:lang w:eastAsia="ru-RU"/>
              </w:rPr>
              <w:t>А</w:t>
            </w:r>
            <w:r w:rsidR="009A11F4" w:rsidRPr="00E64DD3">
              <w:rPr>
                <w:color w:val="000000"/>
                <w:lang w:eastAsia="ru-RU"/>
              </w:rPr>
              <w:t>дрес</w:t>
            </w:r>
            <w:r w:rsidRPr="00E64DD3">
              <w:rPr>
                <w:color w:val="000000"/>
                <w:lang w:eastAsia="ru-RU"/>
              </w:rPr>
              <w:t>:</w:t>
            </w:r>
            <w:r w:rsidR="009A11F4" w:rsidRPr="00E64DD3">
              <w:rPr>
                <w:color w:val="000000"/>
                <w:lang w:eastAsia="ru-RU"/>
              </w:rPr>
              <w:t xml:space="preserve"> </w:t>
            </w:r>
            <w:r w:rsidR="00E64DD3" w:rsidRPr="00E64DD3">
              <w:rPr>
                <w:color w:val="000000"/>
              </w:rPr>
              <w:t>127238, Г МОСКВА, Ш ДМИТРОВСКОЕ, ДОМ 71Б, ЭТАЖ/КОМ 2/2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A11F4" w:rsidRPr="00A03F7F" w:rsidRDefault="00E64DD3" w:rsidP="00C3601F">
            <w:pPr>
              <w:jc w:val="center"/>
              <w:rPr>
                <w:color w:val="000000"/>
                <w:lang w:eastAsia="ru-RU"/>
              </w:rPr>
            </w:pPr>
            <w:r>
              <w:t>3 399 000 (Три миллиона триста девяносто девять тысяч) рублей 00 коп. (НДС не облагается)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9A11F4" w:rsidRPr="00A03F7F" w:rsidRDefault="00944E4F" w:rsidP="00C3601F">
            <w:pPr>
              <w:jc w:val="center"/>
              <w:rPr>
                <w:lang w:eastAsia="ru-RU"/>
              </w:rPr>
            </w:pPr>
            <w:r>
              <w:t>04</w:t>
            </w:r>
            <w:r w:rsidRPr="00CD6B72">
              <w:t>.0</w:t>
            </w:r>
            <w:r>
              <w:t>8</w:t>
            </w:r>
            <w:r w:rsidRPr="00CD6B72">
              <w:t>.2022 18:</w:t>
            </w:r>
            <w:r>
              <w:t>18</w:t>
            </w:r>
            <w:r w:rsidRPr="00CD6B72">
              <w:t xml:space="preserve"> </w:t>
            </w:r>
            <w:r w:rsidRPr="00442D54">
              <w:t>(время московское)</w:t>
            </w:r>
          </w:p>
        </w:tc>
      </w:tr>
      <w:tr w:rsidR="00587C70" w:rsidRPr="00A03F7F" w:rsidTr="00C3601F">
        <w:trPr>
          <w:trHeight w:val="2612"/>
        </w:trPr>
        <w:tc>
          <w:tcPr>
            <w:tcW w:w="170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87C70" w:rsidRPr="00E64DD3" w:rsidRDefault="00E64DD3" w:rsidP="00C360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28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DD3" w:rsidRPr="00E64DD3" w:rsidRDefault="00E64DD3" w:rsidP="00C3601F">
            <w:pPr>
              <w:jc w:val="center"/>
              <w:rPr>
                <w:kern w:val="0"/>
                <w:lang w:eastAsia="x-none"/>
              </w:rPr>
            </w:pPr>
            <w:r w:rsidRPr="00E64DD3">
              <w:rPr>
                <w:kern w:val="0"/>
                <w:lang w:eastAsia="x-none"/>
              </w:rPr>
              <w:t xml:space="preserve">Общество с ограниченной ответственностью </w:t>
            </w:r>
            <w:r w:rsidR="00C3601F">
              <w:rPr>
                <w:kern w:val="0"/>
                <w:lang w:eastAsia="x-none"/>
              </w:rPr>
              <w:t>«</w:t>
            </w:r>
            <w:r w:rsidRPr="00E64DD3">
              <w:rPr>
                <w:kern w:val="0"/>
                <w:lang w:eastAsia="x-none"/>
              </w:rPr>
              <w:t xml:space="preserve">Научно-Производственное Объединение </w:t>
            </w:r>
            <w:r w:rsidR="00C3601F">
              <w:rPr>
                <w:kern w:val="0"/>
                <w:lang w:eastAsia="x-none"/>
              </w:rPr>
              <w:t>«</w:t>
            </w:r>
            <w:r w:rsidRPr="00E64DD3">
              <w:rPr>
                <w:kern w:val="0"/>
                <w:lang w:eastAsia="x-none"/>
              </w:rPr>
              <w:t>Проект</w:t>
            </w:r>
            <w:r w:rsidR="00C3601F">
              <w:rPr>
                <w:kern w:val="0"/>
                <w:lang w:eastAsia="x-none"/>
              </w:rPr>
              <w:t>»</w:t>
            </w:r>
          </w:p>
          <w:p w:rsidR="000B3371" w:rsidRPr="00E64DD3" w:rsidRDefault="000B3371" w:rsidP="00C3601F">
            <w:pPr>
              <w:jc w:val="center"/>
            </w:pPr>
            <w:r w:rsidRPr="00E64DD3">
              <w:t xml:space="preserve">ИНН </w:t>
            </w:r>
            <w:r w:rsidR="00E64DD3" w:rsidRPr="00E64DD3">
              <w:rPr>
                <w:color w:val="000000"/>
              </w:rPr>
              <w:t>6829097771</w:t>
            </w:r>
          </w:p>
          <w:p w:rsidR="000B3371" w:rsidRPr="00E64DD3" w:rsidRDefault="000B3371" w:rsidP="00C3601F">
            <w:pPr>
              <w:jc w:val="center"/>
              <w:rPr>
                <w:color w:val="000000"/>
                <w:lang w:eastAsia="ru-RU"/>
              </w:rPr>
            </w:pPr>
            <w:r w:rsidRPr="00E64DD3">
              <w:t xml:space="preserve">Адрес: </w:t>
            </w:r>
            <w:r w:rsidR="00E64DD3" w:rsidRPr="00E64DD3">
              <w:rPr>
                <w:color w:val="000000"/>
              </w:rPr>
              <w:t>392019, ОБЛ ТАМБОВСКАЯ, Г ТАМБОВ, УЛ АГАПКИНА, ДОМ 21, КВАРТИРА 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7C70" w:rsidRDefault="000B3371" w:rsidP="00C3601F">
            <w:pPr>
              <w:jc w:val="center"/>
            </w:pPr>
            <w:r w:rsidRPr="00D55973">
              <w:t>2</w:t>
            </w:r>
            <w:r w:rsidR="00E64DD3">
              <w:t> </w:t>
            </w:r>
            <w:r w:rsidR="00E64DD3" w:rsidRPr="00E64DD3">
              <w:t>879 000</w:t>
            </w:r>
            <w:r>
              <w:t xml:space="preserve"> (Два миллиона </w:t>
            </w:r>
            <w:r w:rsidR="00E64DD3">
              <w:t>восемьсот семьдесят девять тысяч) рублей 00 коп. (</w:t>
            </w:r>
            <w:r>
              <w:t>НДС </w:t>
            </w:r>
            <w:r w:rsidR="00E64DD3">
              <w:t>не облагается)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B3371" w:rsidRDefault="00944E4F" w:rsidP="00C3601F">
            <w:pPr>
              <w:jc w:val="center"/>
            </w:pPr>
            <w:r>
              <w:t>05</w:t>
            </w:r>
            <w:r w:rsidRPr="00CD6B72">
              <w:t>.0</w:t>
            </w:r>
            <w:r>
              <w:t>8</w:t>
            </w:r>
            <w:r w:rsidRPr="00CD6B72">
              <w:t xml:space="preserve">.2022 </w:t>
            </w:r>
            <w:r>
              <w:t>07</w:t>
            </w:r>
            <w:r w:rsidRPr="00CD6B72">
              <w:t>:</w:t>
            </w:r>
            <w:r>
              <w:t>52</w:t>
            </w:r>
            <w:r w:rsidRPr="00CD6B72">
              <w:t xml:space="preserve"> </w:t>
            </w:r>
            <w:r w:rsidRPr="00442D54">
              <w:t>(время московское)</w:t>
            </w:r>
          </w:p>
        </w:tc>
      </w:tr>
    </w:tbl>
    <w:p w:rsidR="007E682F" w:rsidRPr="007E682F" w:rsidRDefault="009A11F4" w:rsidP="000559B0">
      <w:pPr>
        <w:suppressAutoHyphens w:val="0"/>
        <w:spacing w:before="100" w:beforeAutospacing="1" w:after="100" w:afterAutospacing="1"/>
        <w:ind w:firstLine="709"/>
        <w:jc w:val="both"/>
        <w:rPr>
          <w:color w:val="000000"/>
          <w:kern w:val="0"/>
        </w:rPr>
      </w:pPr>
      <w:r>
        <w:rPr>
          <w:color w:val="000000"/>
          <w:kern w:val="0"/>
        </w:rPr>
        <w:t>5</w:t>
      </w:r>
      <w:r w:rsidR="000B3371">
        <w:rPr>
          <w:color w:val="000000"/>
          <w:kern w:val="0"/>
        </w:rPr>
        <w:t>. </w:t>
      </w:r>
      <w:r w:rsidR="007E682F" w:rsidRPr="007E682F">
        <w:rPr>
          <w:color w:val="000000"/>
          <w:kern w:val="0"/>
        </w:rPr>
        <w:t xml:space="preserve">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tbl>
      <w:tblPr>
        <w:tblW w:w="515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1"/>
        <w:gridCol w:w="2045"/>
        <w:gridCol w:w="2127"/>
        <w:gridCol w:w="1984"/>
        <w:gridCol w:w="2425"/>
      </w:tblGrid>
      <w:tr w:rsidR="00FA5BBC" w:rsidRPr="00EA1AEC" w:rsidTr="00FA5BBC">
        <w:trPr>
          <w:jc w:val="center"/>
        </w:trPr>
        <w:tc>
          <w:tcPr>
            <w:tcW w:w="74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BBC" w:rsidRPr="00EA1AEC" w:rsidRDefault="00FA5BBC" w:rsidP="007E682F">
            <w:pPr>
              <w:suppressAutoHyphens w:val="0"/>
              <w:jc w:val="center"/>
              <w:rPr>
                <w:b/>
                <w:bCs/>
                <w:kern w:val="0"/>
                <w:sz w:val="22"/>
                <w:szCs w:val="22"/>
                <w:lang w:eastAsia="ru-RU"/>
              </w:rPr>
            </w:pPr>
            <w:r w:rsidRPr="00EA1AEC">
              <w:rPr>
                <w:b/>
                <w:bCs/>
                <w:kern w:val="0"/>
                <w:sz w:val="22"/>
                <w:szCs w:val="22"/>
                <w:lang w:eastAsia="ru-RU"/>
              </w:rPr>
              <w:t xml:space="preserve">Наименование критерия (значимость (вес) критерия) </w:t>
            </w:r>
          </w:p>
        </w:tc>
        <w:tc>
          <w:tcPr>
            <w:tcW w:w="426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BBC" w:rsidRPr="00EA1AEC" w:rsidRDefault="00FA5BBC" w:rsidP="007E682F">
            <w:pPr>
              <w:suppressAutoHyphens w:val="0"/>
              <w:jc w:val="center"/>
              <w:rPr>
                <w:b/>
                <w:bCs/>
                <w:kern w:val="0"/>
                <w:sz w:val="22"/>
                <w:szCs w:val="22"/>
                <w:lang w:eastAsia="ru-RU"/>
              </w:rPr>
            </w:pPr>
            <w:r w:rsidRPr="00EA1AEC">
              <w:rPr>
                <w:b/>
                <w:bCs/>
                <w:kern w:val="0"/>
                <w:sz w:val="22"/>
                <w:szCs w:val="22"/>
                <w:lang w:eastAsia="ru-RU"/>
              </w:rPr>
              <w:t xml:space="preserve">Участник закупки/баллы, присвоенные заявкам участников закупки, с учетом веса критерия </w:t>
            </w:r>
          </w:p>
        </w:tc>
      </w:tr>
      <w:tr w:rsidR="00FA5BBC" w:rsidRPr="00EA1AEC" w:rsidTr="00B9779B">
        <w:trPr>
          <w:jc w:val="center"/>
        </w:trPr>
        <w:tc>
          <w:tcPr>
            <w:tcW w:w="74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BBC" w:rsidRPr="00EA1AEC" w:rsidRDefault="00FA5BBC" w:rsidP="007E682F">
            <w:pPr>
              <w:suppressAutoHyphens w:val="0"/>
              <w:rPr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0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BBC" w:rsidRPr="00EA1AEC" w:rsidRDefault="00FA5BBC" w:rsidP="007E682F">
            <w:pPr>
              <w:suppressAutoHyphens w:val="0"/>
              <w:jc w:val="center"/>
              <w:rPr>
                <w:b/>
                <w:bCs/>
                <w:kern w:val="0"/>
                <w:sz w:val="22"/>
                <w:szCs w:val="22"/>
                <w:lang w:eastAsia="ru-RU"/>
              </w:rPr>
            </w:pPr>
            <w:r w:rsidRPr="00E64DD3">
              <w:rPr>
                <w:color w:val="000000"/>
                <w:lang w:eastAsia="ru-RU"/>
              </w:rPr>
              <w:t xml:space="preserve">Общество с ограниченной ответственностью </w:t>
            </w:r>
            <w:r w:rsidR="00C3601F">
              <w:rPr>
                <w:kern w:val="0"/>
                <w:lang w:eastAsia="x-none"/>
              </w:rPr>
              <w:t>«</w:t>
            </w:r>
            <w:proofErr w:type="spellStart"/>
            <w:r w:rsidRPr="00E64DD3">
              <w:rPr>
                <w:kern w:val="0"/>
                <w:lang w:eastAsia="x-none"/>
              </w:rPr>
              <w:t>Архантика</w:t>
            </w:r>
            <w:proofErr w:type="spellEnd"/>
            <w:r w:rsidR="00C3601F">
              <w:rPr>
                <w:kern w:val="0"/>
                <w:lang w:eastAsia="x-none"/>
              </w:rPr>
              <w:t>»</w:t>
            </w:r>
          </w:p>
        </w:tc>
        <w:tc>
          <w:tcPr>
            <w:tcW w:w="218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BBC" w:rsidRPr="00FA5BBC" w:rsidRDefault="00FA5BBC" w:rsidP="00B9779B">
            <w:pPr>
              <w:jc w:val="center"/>
              <w:rPr>
                <w:kern w:val="0"/>
                <w:lang w:eastAsia="x-none"/>
              </w:rPr>
            </w:pPr>
            <w:r w:rsidRPr="00E64DD3">
              <w:rPr>
                <w:kern w:val="0"/>
                <w:lang w:eastAsia="x-none"/>
              </w:rPr>
              <w:t xml:space="preserve">Общество с ограниченной ответственностью </w:t>
            </w:r>
            <w:r w:rsidR="00C3601F">
              <w:rPr>
                <w:kern w:val="0"/>
                <w:lang w:eastAsia="x-none"/>
              </w:rPr>
              <w:t>«</w:t>
            </w:r>
            <w:r w:rsidRPr="00E64DD3">
              <w:rPr>
                <w:kern w:val="0"/>
                <w:lang w:eastAsia="x-none"/>
              </w:rPr>
              <w:t xml:space="preserve">Научно-Производственное Объединение </w:t>
            </w:r>
            <w:r w:rsidR="00C3601F">
              <w:rPr>
                <w:kern w:val="0"/>
                <w:lang w:eastAsia="x-none"/>
              </w:rPr>
              <w:t>«</w:t>
            </w:r>
            <w:r w:rsidRPr="00E64DD3">
              <w:rPr>
                <w:kern w:val="0"/>
                <w:lang w:eastAsia="x-none"/>
              </w:rPr>
              <w:t>Проект</w:t>
            </w:r>
            <w:r w:rsidR="00C3601F">
              <w:rPr>
                <w:kern w:val="0"/>
                <w:lang w:eastAsia="x-none"/>
              </w:rPr>
              <w:t>»</w:t>
            </w:r>
          </w:p>
        </w:tc>
      </w:tr>
      <w:tr w:rsidR="00FA5BBC" w:rsidRPr="00EA1AEC" w:rsidTr="00B9779B">
        <w:trPr>
          <w:jc w:val="center"/>
        </w:trPr>
        <w:tc>
          <w:tcPr>
            <w:tcW w:w="74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BBC" w:rsidRPr="00EA1AEC" w:rsidRDefault="00FA5BBC" w:rsidP="007E682F">
            <w:pPr>
              <w:suppressAutoHyphens w:val="0"/>
              <w:rPr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BBC" w:rsidRPr="00EA1AEC" w:rsidRDefault="00FA5BBC" w:rsidP="007E682F">
            <w:pPr>
              <w:suppressAutoHyphens w:val="0"/>
              <w:jc w:val="center"/>
              <w:rPr>
                <w:b/>
                <w:bCs/>
                <w:kern w:val="0"/>
                <w:sz w:val="22"/>
                <w:szCs w:val="22"/>
                <w:lang w:eastAsia="ru-RU"/>
              </w:rPr>
            </w:pPr>
            <w:r w:rsidRPr="00EA1AEC">
              <w:rPr>
                <w:b/>
                <w:bCs/>
                <w:kern w:val="0"/>
                <w:sz w:val="22"/>
                <w:szCs w:val="22"/>
                <w:lang w:eastAsia="ru-RU"/>
              </w:rPr>
              <w:t>баллы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BBC" w:rsidRPr="00EA1AEC" w:rsidRDefault="00FA5BBC" w:rsidP="007E682F">
            <w:pPr>
              <w:suppressAutoHyphens w:val="0"/>
              <w:jc w:val="center"/>
              <w:rPr>
                <w:b/>
                <w:bCs/>
                <w:kern w:val="0"/>
                <w:sz w:val="22"/>
                <w:szCs w:val="22"/>
                <w:lang w:eastAsia="ru-RU"/>
              </w:rPr>
            </w:pPr>
            <w:r w:rsidRPr="00EA1AEC">
              <w:rPr>
                <w:b/>
                <w:bCs/>
                <w:kern w:val="0"/>
                <w:sz w:val="22"/>
                <w:szCs w:val="22"/>
                <w:lang w:eastAsia="ru-RU"/>
              </w:rPr>
              <w:t>с учетом веса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BBC" w:rsidRPr="00EA1AEC" w:rsidRDefault="00FA5BBC" w:rsidP="007E682F">
            <w:pPr>
              <w:suppressAutoHyphens w:val="0"/>
              <w:jc w:val="center"/>
              <w:rPr>
                <w:b/>
                <w:bCs/>
                <w:kern w:val="0"/>
                <w:sz w:val="22"/>
                <w:szCs w:val="22"/>
                <w:lang w:eastAsia="ru-RU"/>
              </w:rPr>
            </w:pPr>
            <w:r w:rsidRPr="00EA1AEC">
              <w:rPr>
                <w:b/>
                <w:bCs/>
                <w:kern w:val="0"/>
                <w:sz w:val="22"/>
                <w:szCs w:val="22"/>
                <w:lang w:eastAsia="ru-RU"/>
              </w:rPr>
              <w:t>баллы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BBC" w:rsidRPr="00EA1AEC" w:rsidRDefault="00FA5BBC" w:rsidP="007E682F">
            <w:pPr>
              <w:suppressAutoHyphens w:val="0"/>
              <w:jc w:val="center"/>
              <w:rPr>
                <w:b/>
                <w:bCs/>
                <w:kern w:val="0"/>
                <w:sz w:val="22"/>
                <w:szCs w:val="22"/>
                <w:lang w:eastAsia="ru-RU"/>
              </w:rPr>
            </w:pPr>
            <w:r w:rsidRPr="00EA1AEC">
              <w:rPr>
                <w:b/>
                <w:bCs/>
                <w:kern w:val="0"/>
                <w:sz w:val="22"/>
                <w:szCs w:val="22"/>
                <w:lang w:eastAsia="ru-RU"/>
              </w:rPr>
              <w:t>с учетом веса</w:t>
            </w:r>
          </w:p>
        </w:tc>
      </w:tr>
      <w:tr w:rsidR="00FA5BBC" w:rsidRPr="00EA1AEC" w:rsidTr="00B9779B">
        <w:trPr>
          <w:jc w:val="center"/>
        </w:trPr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7F219B" w:rsidRDefault="00FA5BBC" w:rsidP="00FA5BBC">
            <w:pPr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</w:pPr>
            <w:r w:rsidRPr="007F219B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Критерий 1</w:t>
            </w:r>
          </w:p>
          <w:p w:rsidR="00FA5BBC" w:rsidRPr="007F219B" w:rsidRDefault="00FA5BBC" w:rsidP="00FA5BBC">
            <w:pPr>
              <w:suppressAutoHyphens w:val="0"/>
              <w:jc w:val="both"/>
              <w:rPr>
                <w:kern w:val="0"/>
                <w:lang w:eastAsia="ru-RU"/>
              </w:rPr>
            </w:pPr>
            <w:r w:rsidRPr="007F219B">
              <w:rPr>
                <w:sz w:val="22"/>
                <w:szCs w:val="22"/>
              </w:rPr>
              <w:t>Цена договора</w:t>
            </w:r>
            <w:proofErr w:type="gramStart"/>
            <w:r w:rsidRPr="007F219B">
              <w:rPr>
                <w:sz w:val="22"/>
                <w:szCs w:val="22"/>
              </w:rPr>
              <w:t xml:space="preserve">   (</w:t>
            </w:r>
            <w:proofErr w:type="gramEnd"/>
            <w:r w:rsidRPr="007F219B">
              <w:rPr>
                <w:sz w:val="22"/>
                <w:szCs w:val="22"/>
              </w:rPr>
              <w:t xml:space="preserve">значимость критерия Ц i – </w:t>
            </w:r>
            <w:r w:rsidRPr="007F219B">
              <w:rPr>
                <w:kern w:val="0"/>
                <w:lang w:eastAsia="ru-RU"/>
              </w:rPr>
              <w:t>75,00%)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7F219B" w:rsidRDefault="00FA5BBC" w:rsidP="00FA5BBC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84,7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7F219B" w:rsidRDefault="00FA5BBC" w:rsidP="00FA5BBC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63,52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7F219B" w:rsidRDefault="00FA5BBC" w:rsidP="00FA5BBC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100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7F219B" w:rsidRDefault="00FA5BBC" w:rsidP="00FA5BBC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75</w:t>
            </w:r>
          </w:p>
        </w:tc>
      </w:tr>
      <w:tr w:rsidR="00FA5BBC" w:rsidRPr="00EA1AEC" w:rsidTr="00B9779B">
        <w:trPr>
          <w:jc w:val="center"/>
        </w:trPr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7F219B" w:rsidRDefault="00FA5BBC" w:rsidP="00FA5BBC">
            <w:pPr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</w:pPr>
            <w:r w:rsidRPr="007F219B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Критерий 2</w:t>
            </w:r>
          </w:p>
          <w:p w:rsidR="00FA5BBC" w:rsidRPr="007F219B" w:rsidRDefault="00FA5BBC" w:rsidP="00FA5BBC">
            <w:pPr>
              <w:suppressAutoHyphens w:val="0"/>
              <w:jc w:val="both"/>
              <w:rPr>
                <w:kern w:val="0"/>
                <w:lang w:eastAsia="ru-RU"/>
              </w:rPr>
            </w:pPr>
            <w:r w:rsidRPr="007F219B">
              <w:rPr>
                <w:sz w:val="22"/>
                <w:szCs w:val="22"/>
              </w:rPr>
              <w:t xml:space="preserve">Квалификация участника (значимость критерия </w:t>
            </w:r>
            <w:proofErr w:type="spellStart"/>
            <w:r w:rsidRPr="007F219B">
              <w:rPr>
                <w:sz w:val="22"/>
                <w:szCs w:val="22"/>
              </w:rPr>
              <w:t>Кв</w:t>
            </w:r>
            <w:proofErr w:type="spellEnd"/>
            <w:r w:rsidRPr="007F219B">
              <w:rPr>
                <w:sz w:val="22"/>
                <w:szCs w:val="22"/>
              </w:rPr>
              <w:t xml:space="preserve"> i – </w:t>
            </w:r>
            <w:r w:rsidRPr="007F219B">
              <w:rPr>
                <w:kern w:val="0"/>
                <w:lang w:eastAsia="ru-RU"/>
              </w:rPr>
              <w:t>25,00%)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7F219B" w:rsidRDefault="00032ABD" w:rsidP="00FA5BBC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100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7F219B" w:rsidRDefault="00625767" w:rsidP="00FA5BBC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25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7F219B" w:rsidRDefault="00032ABD" w:rsidP="00FA5BBC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100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7F219B" w:rsidRDefault="00625767" w:rsidP="00FA5BBC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25</w:t>
            </w:r>
          </w:p>
        </w:tc>
      </w:tr>
      <w:tr w:rsidR="00FA5BBC" w:rsidRPr="00EA1AEC" w:rsidTr="00B9779B">
        <w:trPr>
          <w:jc w:val="center"/>
        </w:trPr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EA1AEC" w:rsidRDefault="00FA5BBC" w:rsidP="00F1143A">
            <w:pPr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</w:pPr>
            <w:r w:rsidRPr="00EA1AE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Рейтинг заявки</w:t>
            </w:r>
          </w:p>
        </w:tc>
        <w:tc>
          <w:tcPr>
            <w:tcW w:w="20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EA1AEC" w:rsidRDefault="001A155D" w:rsidP="00F1143A">
            <w:pPr>
              <w:suppressAutoHyphens w:val="0"/>
              <w:jc w:val="center"/>
              <w:rPr>
                <w:kern w:val="0"/>
                <w:sz w:val="22"/>
                <w:szCs w:val="22"/>
                <w:lang w:eastAsia="ru-RU"/>
              </w:rPr>
            </w:pPr>
            <w:r>
              <w:rPr>
                <w:kern w:val="0"/>
                <w:sz w:val="22"/>
                <w:szCs w:val="22"/>
                <w:lang w:eastAsia="ru-RU"/>
              </w:rPr>
              <w:t>88,52</w:t>
            </w:r>
          </w:p>
        </w:tc>
        <w:tc>
          <w:tcPr>
            <w:tcW w:w="218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5BBC" w:rsidRPr="00EA1AEC" w:rsidRDefault="001A155D" w:rsidP="007840CE">
            <w:pPr>
              <w:suppressAutoHyphens w:val="0"/>
              <w:jc w:val="center"/>
              <w:rPr>
                <w:kern w:val="0"/>
                <w:sz w:val="22"/>
                <w:szCs w:val="22"/>
                <w:lang w:eastAsia="ru-RU"/>
              </w:rPr>
            </w:pPr>
            <w:r>
              <w:rPr>
                <w:kern w:val="0"/>
                <w:sz w:val="22"/>
                <w:szCs w:val="22"/>
                <w:lang w:eastAsia="ru-RU"/>
              </w:rPr>
              <w:t>100</w:t>
            </w:r>
          </w:p>
        </w:tc>
      </w:tr>
    </w:tbl>
    <w:p w:rsidR="007F1156" w:rsidRDefault="007F1156" w:rsidP="001C2D2C">
      <w:pPr>
        <w:ind w:firstLine="709"/>
        <w:jc w:val="both"/>
      </w:pPr>
    </w:p>
    <w:p w:rsidR="00D55973" w:rsidRDefault="00D55973">
      <w:pPr>
        <w:suppressAutoHyphens w:val="0"/>
        <w:rPr>
          <w:rFonts w:eastAsia="Calibri"/>
          <w:kern w:val="0"/>
          <w:lang w:eastAsia="x-none"/>
        </w:rPr>
      </w:pPr>
      <w:r>
        <w:rPr>
          <w:rFonts w:eastAsia="Calibri"/>
          <w:kern w:val="0"/>
          <w:lang w:eastAsia="x-none"/>
        </w:rPr>
        <w:br w:type="page"/>
      </w:r>
      <w:bookmarkStart w:id="0" w:name="_GoBack"/>
      <w:bookmarkEnd w:id="0"/>
    </w:p>
    <w:p w:rsidR="00D55973" w:rsidRDefault="00D55973" w:rsidP="00D55973">
      <w:pPr>
        <w:tabs>
          <w:tab w:val="left" w:pos="851"/>
        </w:tabs>
        <w:suppressAutoHyphens w:val="0"/>
        <w:ind w:firstLine="709"/>
        <w:jc w:val="both"/>
        <w:rPr>
          <w:rFonts w:eastAsia="Calibri"/>
          <w:kern w:val="0"/>
          <w:lang w:eastAsia="x-none"/>
        </w:rPr>
      </w:pPr>
      <w:r>
        <w:rPr>
          <w:rFonts w:eastAsia="Calibri"/>
          <w:kern w:val="0"/>
          <w:lang w:eastAsia="x-none"/>
        </w:rPr>
        <w:lastRenderedPageBreak/>
        <w:t>6. На основании результатов оценки и сопоставления заявок на участие в </w:t>
      </w:r>
      <w:r>
        <w:t>открытом запросе предложений</w:t>
      </w:r>
      <w:r>
        <w:rPr>
          <w:rFonts w:eastAsia="Calibri"/>
          <w:kern w:val="0"/>
          <w:lang w:eastAsia="x-none"/>
        </w:rPr>
        <w:t xml:space="preserve"> каждой заявке, исходя из подсчитанных баллов, присвоены следующие места (заявка на участие в </w:t>
      </w:r>
      <w:r>
        <w:t>открытом запросе предложений</w:t>
      </w:r>
      <w:r>
        <w:rPr>
          <w:rFonts w:eastAsia="Calibri"/>
          <w:kern w:val="0"/>
          <w:lang w:eastAsia="x-none"/>
        </w:rPr>
        <w:t>, которая оценена наибольшим количеством баллов, присвоено первое место):</w:t>
      </w:r>
    </w:p>
    <w:p w:rsidR="00D55973" w:rsidRDefault="00D55973" w:rsidP="00D55973">
      <w:pPr>
        <w:ind w:firstLine="709"/>
        <w:jc w:val="both"/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1312"/>
        <w:gridCol w:w="4045"/>
        <w:gridCol w:w="3674"/>
      </w:tblGrid>
      <w:tr w:rsidR="00D55973" w:rsidRPr="00840B97" w:rsidTr="00191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973" w:rsidRPr="00840B97" w:rsidRDefault="00D55973" w:rsidP="0019170E">
            <w:pPr>
              <w:suppressAutoHyphens w:val="0"/>
              <w:jc w:val="center"/>
              <w:rPr>
                <w:b/>
                <w:bCs/>
                <w:kern w:val="0"/>
                <w:lang w:eastAsia="ru-RU"/>
              </w:rPr>
            </w:pPr>
            <w:r w:rsidRPr="00840B97">
              <w:rPr>
                <w:b/>
                <w:bCs/>
                <w:kern w:val="0"/>
                <w:lang w:eastAsia="ru-RU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973" w:rsidRPr="00840B97" w:rsidRDefault="00D55973" w:rsidP="0019170E">
            <w:pPr>
              <w:suppressAutoHyphens w:val="0"/>
              <w:jc w:val="center"/>
              <w:rPr>
                <w:b/>
                <w:bCs/>
                <w:kern w:val="0"/>
                <w:lang w:eastAsia="ru-RU"/>
              </w:rPr>
            </w:pPr>
            <w:r w:rsidRPr="00840B97">
              <w:rPr>
                <w:b/>
                <w:bCs/>
                <w:kern w:val="0"/>
                <w:lang w:eastAsia="ru-RU"/>
              </w:rPr>
              <w:t xml:space="preserve">Рег. 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973" w:rsidRPr="00840B97" w:rsidRDefault="00D55973" w:rsidP="0019170E">
            <w:pPr>
              <w:suppressAutoHyphens w:val="0"/>
              <w:jc w:val="center"/>
              <w:rPr>
                <w:b/>
                <w:bCs/>
                <w:kern w:val="0"/>
                <w:lang w:eastAsia="ru-RU"/>
              </w:rPr>
            </w:pPr>
            <w:r w:rsidRPr="00840B97">
              <w:rPr>
                <w:b/>
                <w:bCs/>
                <w:kern w:val="0"/>
                <w:lang w:eastAsia="ru-RU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973" w:rsidRPr="00840B97" w:rsidRDefault="00D55973" w:rsidP="0019170E">
            <w:pPr>
              <w:suppressAutoHyphens w:val="0"/>
              <w:jc w:val="center"/>
              <w:rPr>
                <w:b/>
                <w:bCs/>
                <w:kern w:val="0"/>
                <w:lang w:eastAsia="ru-RU"/>
              </w:rPr>
            </w:pPr>
            <w:r w:rsidRPr="00840B97">
              <w:rPr>
                <w:b/>
                <w:bCs/>
                <w:kern w:val="0"/>
                <w:lang w:eastAsia="ru-RU"/>
              </w:rPr>
              <w:t>Сведения о ценовом предложении участника закупки</w:t>
            </w:r>
          </w:p>
        </w:tc>
      </w:tr>
      <w:tr w:rsidR="00702DC7" w:rsidRPr="00840B97" w:rsidTr="00C360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2DC7" w:rsidRPr="00840B97" w:rsidRDefault="00702DC7" w:rsidP="00C3601F">
            <w:pPr>
              <w:suppressAutoHyphens w:val="0"/>
              <w:jc w:val="center"/>
              <w:rPr>
                <w:kern w:val="0"/>
                <w:lang w:eastAsia="ru-RU"/>
              </w:rPr>
            </w:pPr>
            <w:r w:rsidRPr="00840B97">
              <w:rPr>
                <w:kern w:val="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2DC7" w:rsidRDefault="00702DC7" w:rsidP="00C3601F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2DC7" w:rsidRPr="00E64DD3" w:rsidRDefault="00702DC7" w:rsidP="00C3601F">
            <w:pPr>
              <w:jc w:val="center"/>
              <w:rPr>
                <w:kern w:val="0"/>
                <w:lang w:eastAsia="x-none"/>
              </w:rPr>
            </w:pPr>
            <w:r w:rsidRPr="00E64DD3">
              <w:rPr>
                <w:kern w:val="0"/>
                <w:lang w:eastAsia="x-none"/>
              </w:rPr>
              <w:t xml:space="preserve">Общество с ограниченной ответственностью </w:t>
            </w:r>
            <w:r w:rsidR="00C3601F">
              <w:rPr>
                <w:kern w:val="0"/>
                <w:lang w:eastAsia="x-none"/>
              </w:rPr>
              <w:t>«</w:t>
            </w:r>
            <w:r w:rsidRPr="00E64DD3">
              <w:rPr>
                <w:kern w:val="0"/>
                <w:lang w:eastAsia="x-none"/>
              </w:rPr>
              <w:t xml:space="preserve">Научно-Производственное Объединение </w:t>
            </w:r>
            <w:r w:rsidR="00C3601F">
              <w:rPr>
                <w:kern w:val="0"/>
                <w:lang w:eastAsia="x-none"/>
              </w:rPr>
              <w:t>«</w:t>
            </w:r>
            <w:r w:rsidRPr="00E64DD3">
              <w:rPr>
                <w:kern w:val="0"/>
                <w:lang w:eastAsia="x-none"/>
              </w:rPr>
              <w:t>Проект</w:t>
            </w:r>
            <w:r w:rsidR="00C3601F">
              <w:rPr>
                <w:kern w:val="0"/>
                <w:lang w:eastAsia="x-none"/>
              </w:rPr>
              <w:t>»</w:t>
            </w:r>
          </w:p>
          <w:p w:rsidR="00702DC7" w:rsidRPr="00E64DD3" w:rsidRDefault="00702DC7" w:rsidP="00C3601F">
            <w:pPr>
              <w:jc w:val="center"/>
            </w:pPr>
            <w:r w:rsidRPr="00E64DD3">
              <w:t xml:space="preserve">ИНН </w:t>
            </w:r>
            <w:r w:rsidRPr="00E64DD3">
              <w:rPr>
                <w:color w:val="000000"/>
              </w:rPr>
              <w:t>6829097771</w:t>
            </w:r>
          </w:p>
          <w:p w:rsidR="00702DC7" w:rsidRPr="00E64DD3" w:rsidRDefault="00702DC7" w:rsidP="00C3601F">
            <w:pPr>
              <w:jc w:val="center"/>
              <w:rPr>
                <w:color w:val="000000"/>
                <w:lang w:eastAsia="ru-RU"/>
              </w:rPr>
            </w:pPr>
            <w:r w:rsidRPr="00E64DD3">
              <w:t xml:space="preserve">Адрес: </w:t>
            </w:r>
            <w:r w:rsidRPr="00E64DD3">
              <w:rPr>
                <w:color w:val="000000"/>
              </w:rPr>
              <w:t>392019, ОБЛ ТАМБОВСКАЯ, Г ТАМБОВ, УЛ АГАПКИНА, ДОМ 21, КВАРТИРА 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2DC7" w:rsidRDefault="00702DC7" w:rsidP="00C3601F">
            <w:pPr>
              <w:jc w:val="center"/>
            </w:pPr>
            <w:r w:rsidRPr="00D55973">
              <w:t>2</w:t>
            </w:r>
            <w:r>
              <w:t> </w:t>
            </w:r>
            <w:r w:rsidRPr="00E64DD3">
              <w:t>879 000</w:t>
            </w:r>
            <w:r>
              <w:t xml:space="preserve"> (Два миллиона восемьсот семьдесят девять тысяч) рублей 00 коп. (НДС не облагается)</w:t>
            </w:r>
          </w:p>
        </w:tc>
      </w:tr>
      <w:tr w:rsidR="00702DC7" w:rsidRPr="00840B97" w:rsidTr="00C360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2DC7" w:rsidRPr="00840B97" w:rsidRDefault="00702DC7" w:rsidP="00C3601F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2DC7" w:rsidRPr="00A03F7F" w:rsidRDefault="00702DC7" w:rsidP="00C3601F">
            <w:pPr>
              <w:jc w:val="center"/>
              <w:rPr>
                <w:color w:val="000000"/>
                <w:lang w:eastAsia="ru-RU"/>
              </w:rPr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2DC7" w:rsidRPr="00E64DD3" w:rsidRDefault="00702DC7" w:rsidP="00C3601F">
            <w:pPr>
              <w:jc w:val="center"/>
              <w:rPr>
                <w:kern w:val="0"/>
                <w:lang w:eastAsia="x-none"/>
              </w:rPr>
            </w:pPr>
            <w:r w:rsidRPr="00E64DD3">
              <w:rPr>
                <w:color w:val="000000"/>
                <w:lang w:eastAsia="ru-RU"/>
              </w:rPr>
              <w:t xml:space="preserve">Общество с ограниченной ответственностью </w:t>
            </w:r>
            <w:r w:rsidR="00C3601F">
              <w:rPr>
                <w:kern w:val="0"/>
                <w:lang w:eastAsia="x-none"/>
              </w:rPr>
              <w:t>«</w:t>
            </w:r>
            <w:proofErr w:type="spellStart"/>
            <w:r w:rsidRPr="00E64DD3">
              <w:rPr>
                <w:kern w:val="0"/>
                <w:lang w:eastAsia="x-none"/>
              </w:rPr>
              <w:t>Архантика</w:t>
            </w:r>
            <w:proofErr w:type="spellEnd"/>
            <w:r w:rsidR="00C3601F">
              <w:rPr>
                <w:kern w:val="0"/>
                <w:lang w:eastAsia="x-none"/>
              </w:rPr>
              <w:t>»</w:t>
            </w:r>
          </w:p>
          <w:p w:rsidR="00702DC7" w:rsidRPr="00E64DD3" w:rsidRDefault="00702DC7" w:rsidP="00C3601F">
            <w:pPr>
              <w:jc w:val="center"/>
              <w:rPr>
                <w:color w:val="000000"/>
                <w:lang w:eastAsia="ru-RU"/>
              </w:rPr>
            </w:pPr>
            <w:r w:rsidRPr="00E64DD3">
              <w:rPr>
                <w:color w:val="000000"/>
                <w:lang w:eastAsia="ru-RU"/>
              </w:rPr>
              <w:t xml:space="preserve">ИНН </w:t>
            </w:r>
            <w:r w:rsidRPr="00E64DD3">
              <w:rPr>
                <w:color w:val="000000"/>
              </w:rPr>
              <w:t>7727737689</w:t>
            </w:r>
          </w:p>
          <w:p w:rsidR="00702DC7" w:rsidRPr="00E64DD3" w:rsidRDefault="00702DC7" w:rsidP="00C3601F">
            <w:pPr>
              <w:jc w:val="center"/>
              <w:rPr>
                <w:color w:val="000000"/>
                <w:lang w:eastAsia="ru-RU"/>
              </w:rPr>
            </w:pPr>
            <w:r w:rsidRPr="00E64DD3">
              <w:rPr>
                <w:color w:val="000000"/>
                <w:lang w:eastAsia="ru-RU"/>
              </w:rPr>
              <w:t xml:space="preserve">Адрес: </w:t>
            </w:r>
            <w:r w:rsidRPr="00E64DD3">
              <w:rPr>
                <w:color w:val="000000"/>
              </w:rPr>
              <w:t>127238, Г МОСКВА, Ш ДМИТРОВСКОЕ, ДОМ 71Б, ЭТАЖ/КОМ 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2DC7" w:rsidRPr="00A03F7F" w:rsidRDefault="00702DC7" w:rsidP="00C3601F">
            <w:pPr>
              <w:jc w:val="center"/>
              <w:rPr>
                <w:color w:val="000000"/>
                <w:lang w:eastAsia="ru-RU"/>
              </w:rPr>
            </w:pPr>
            <w:r>
              <w:t>3 399 000 (Три миллиона триста девяносто девять тысяч) рублей 00 коп. (НДС не облагается)</w:t>
            </w:r>
          </w:p>
        </w:tc>
      </w:tr>
    </w:tbl>
    <w:p w:rsidR="00F1143A" w:rsidRPr="00D909A2" w:rsidRDefault="00F1143A" w:rsidP="00F1143A">
      <w:pPr>
        <w:ind w:firstLine="709"/>
        <w:jc w:val="both"/>
        <w:rPr>
          <w:kern w:val="0"/>
          <w:lang w:eastAsia="x-none"/>
        </w:rPr>
      </w:pPr>
      <w:r w:rsidRPr="00D909A2">
        <w:rPr>
          <w:kern w:val="0"/>
          <w:lang w:eastAsia="x-none"/>
        </w:rPr>
        <w:t xml:space="preserve">Результаты голосования членов закупочной комиссии: </w:t>
      </w:r>
    </w:p>
    <w:p w:rsidR="00F1143A" w:rsidRPr="00D909A2" w:rsidRDefault="00F1143A" w:rsidP="00F1143A">
      <w:pPr>
        <w:ind w:firstLine="709"/>
        <w:jc w:val="both"/>
        <w:rPr>
          <w:kern w:val="0"/>
          <w:lang w:eastAsia="x-none"/>
        </w:rPr>
      </w:pPr>
      <w:r w:rsidRPr="00D909A2">
        <w:rPr>
          <w:kern w:val="0"/>
          <w:lang w:eastAsia="x-none"/>
        </w:rPr>
        <w:t xml:space="preserve">«за» – </w:t>
      </w:r>
      <w:r w:rsidR="001A155D" w:rsidRPr="001A155D">
        <w:rPr>
          <w:kern w:val="0"/>
          <w:lang w:eastAsia="x-none"/>
        </w:rPr>
        <w:t>6</w:t>
      </w:r>
      <w:r w:rsidRPr="001A155D">
        <w:rPr>
          <w:kern w:val="0"/>
          <w:lang w:eastAsia="x-none"/>
        </w:rPr>
        <w:t xml:space="preserve"> голосов </w:t>
      </w:r>
      <w:r w:rsidR="00702DC7" w:rsidRPr="001A155D">
        <w:t>(Аствацатуров Э.В., Журавлев О.Е., Крайнев Е.А.,</w:t>
      </w:r>
      <w:r w:rsidR="00702DC7" w:rsidRPr="001A155D">
        <w:rPr>
          <w:kern w:val="2"/>
          <w:sz w:val="22"/>
          <w:szCs w:val="22"/>
        </w:rPr>
        <w:t xml:space="preserve"> Гаврилова Е.Е.,</w:t>
      </w:r>
      <w:r w:rsidR="00702DC7" w:rsidRPr="001A155D">
        <w:t xml:space="preserve"> </w:t>
      </w:r>
      <w:proofErr w:type="spellStart"/>
      <w:r w:rsidR="00702DC7" w:rsidRPr="001A155D">
        <w:t>Бределите</w:t>
      </w:r>
      <w:proofErr w:type="spellEnd"/>
      <w:r w:rsidR="00702DC7" w:rsidRPr="001A155D">
        <w:t xml:space="preserve"> Е.Г.</w:t>
      </w:r>
      <w:r w:rsidR="00625767" w:rsidRPr="001A155D">
        <w:t>, Карпенко Р.А.</w:t>
      </w:r>
      <w:r w:rsidR="00702DC7" w:rsidRPr="001A155D">
        <w:t>)</w:t>
      </w:r>
      <w:r w:rsidRPr="001A155D">
        <w:rPr>
          <w:kern w:val="0"/>
          <w:lang w:eastAsia="x-none"/>
        </w:rPr>
        <w:t>;</w:t>
      </w:r>
    </w:p>
    <w:p w:rsidR="00F1143A" w:rsidRPr="00D909A2" w:rsidRDefault="00F1143A" w:rsidP="00F1143A">
      <w:pPr>
        <w:ind w:firstLine="709"/>
        <w:jc w:val="both"/>
        <w:rPr>
          <w:kern w:val="0"/>
          <w:lang w:eastAsia="x-none"/>
        </w:rPr>
      </w:pPr>
      <w:r w:rsidRPr="00D909A2">
        <w:rPr>
          <w:kern w:val="0"/>
          <w:lang w:eastAsia="x-none"/>
        </w:rPr>
        <w:t>«против» – 0 голосов;</w:t>
      </w:r>
    </w:p>
    <w:p w:rsidR="00F1143A" w:rsidRDefault="00F1143A" w:rsidP="00F1143A">
      <w:pPr>
        <w:ind w:firstLine="709"/>
        <w:jc w:val="both"/>
      </w:pPr>
      <w:r w:rsidRPr="00D909A2">
        <w:rPr>
          <w:kern w:val="0"/>
          <w:lang w:eastAsia="x-none"/>
        </w:rPr>
        <w:t>«воздержался» – 0 голосов</w:t>
      </w:r>
      <w:r>
        <w:t>.</w:t>
      </w:r>
    </w:p>
    <w:p w:rsidR="009A5914" w:rsidRDefault="009A5914" w:rsidP="009A5914">
      <w:pPr>
        <w:ind w:firstLine="709"/>
        <w:jc w:val="both"/>
      </w:pPr>
    </w:p>
    <w:p w:rsidR="009A5914" w:rsidRPr="00702DC7" w:rsidRDefault="009A5914" w:rsidP="00C3601F">
      <w:pPr>
        <w:ind w:firstLine="709"/>
        <w:jc w:val="both"/>
        <w:rPr>
          <w:kern w:val="0"/>
          <w:lang w:eastAsia="x-none"/>
        </w:rPr>
      </w:pPr>
      <w:r>
        <w:t>7</w:t>
      </w:r>
      <w:r w:rsidRPr="00840B97">
        <w:t>. По результатам оценки и сопоставления заявок на участие в закупке закупочной комиссией принято решение признать победителем закупки</w:t>
      </w:r>
      <w:r w:rsidR="00702DC7">
        <w:t xml:space="preserve"> </w:t>
      </w:r>
      <w:r w:rsidR="00702DC7" w:rsidRPr="00E64DD3">
        <w:rPr>
          <w:kern w:val="0"/>
          <w:lang w:eastAsia="x-none"/>
        </w:rPr>
        <w:t>Общество с ограниченной ответственностью</w:t>
      </w:r>
      <w:r w:rsidRPr="00840B97">
        <w:t xml:space="preserve"> </w:t>
      </w:r>
      <w:r w:rsidR="00C3601F">
        <w:rPr>
          <w:kern w:val="0"/>
          <w:lang w:eastAsia="x-none"/>
        </w:rPr>
        <w:t>«</w:t>
      </w:r>
      <w:r w:rsidR="00702DC7" w:rsidRPr="00E64DD3">
        <w:rPr>
          <w:kern w:val="0"/>
          <w:lang w:eastAsia="x-none"/>
        </w:rPr>
        <w:t xml:space="preserve">Научно-Производственное Объединение </w:t>
      </w:r>
      <w:r w:rsidR="00C3601F">
        <w:rPr>
          <w:kern w:val="0"/>
          <w:lang w:eastAsia="x-none"/>
        </w:rPr>
        <w:t>«</w:t>
      </w:r>
      <w:r w:rsidR="00702DC7" w:rsidRPr="00E64DD3">
        <w:rPr>
          <w:kern w:val="0"/>
          <w:lang w:eastAsia="x-none"/>
        </w:rPr>
        <w:t>Проект</w:t>
      </w:r>
      <w:r w:rsidR="00C3601F">
        <w:rPr>
          <w:kern w:val="0"/>
          <w:lang w:eastAsia="x-none"/>
        </w:rPr>
        <w:t>»</w:t>
      </w:r>
      <w:r>
        <w:t>, занявшее</w:t>
      </w:r>
      <w:r w:rsidR="00702DC7">
        <w:t xml:space="preserve"> первое место, с ценовым </w:t>
      </w:r>
      <w:r w:rsidRPr="001C323A">
        <w:t xml:space="preserve">предложением: </w:t>
      </w:r>
      <w:r w:rsidR="00702DC7" w:rsidRPr="00D55973">
        <w:t>2</w:t>
      </w:r>
      <w:r w:rsidR="00702DC7">
        <w:t> </w:t>
      </w:r>
      <w:r w:rsidR="00702DC7" w:rsidRPr="00E64DD3">
        <w:t>879 000</w:t>
      </w:r>
      <w:r w:rsidR="00702DC7">
        <w:t xml:space="preserve"> (Два миллиона восемьсот семьдесят девять тысяч) рублей 00 коп</w:t>
      </w:r>
      <w:r w:rsidR="00C3601F">
        <w:t>еек</w:t>
      </w:r>
      <w:r w:rsidR="00702DC7">
        <w:t>. (НДС не облагается)</w:t>
      </w:r>
      <w:r>
        <w:t>.</w:t>
      </w:r>
    </w:p>
    <w:p w:rsidR="00F1143A" w:rsidRDefault="00F1143A" w:rsidP="001C2D2C">
      <w:pPr>
        <w:ind w:firstLine="709"/>
        <w:jc w:val="both"/>
      </w:pPr>
    </w:p>
    <w:p w:rsidR="00944E4F" w:rsidRDefault="00944E4F" w:rsidP="00944E4F">
      <w:pPr>
        <w:jc w:val="both"/>
        <w:rPr>
          <w:b/>
        </w:rPr>
      </w:pPr>
      <w:r w:rsidRPr="002F5B74">
        <w:rPr>
          <w:b/>
        </w:rPr>
        <w:t>Закупочная комиссия:</w:t>
      </w:r>
    </w:p>
    <w:p w:rsidR="00944E4F" w:rsidRPr="00103DC3" w:rsidRDefault="00944E4F" w:rsidP="00944E4F">
      <w:pPr>
        <w:suppressAutoHyphens w:val="0"/>
        <w:ind w:firstLine="709"/>
        <w:jc w:val="both"/>
        <w:rPr>
          <w:color w:val="000000"/>
          <w:kern w:val="0"/>
        </w:rPr>
      </w:pPr>
      <w:r w:rsidRPr="00103DC3">
        <w:rPr>
          <w:color w:val="000000"/>
          <w:kern w:val="0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44E4F" w:rsidRPr="00103DC3" w:rsidRDefault="00944E4F" w:rsidP="00944E4F">
      <w:pPr>
        <w:tabs>
          <w:tab w:val="left" w:pos="993"/>
        </w:tabs>
        <w:suppressAutoHyphens w:val="0"/>
        <w:jc w:val="both"/>
        <w:rPr>
          <w:color w:val="000000"/>
          <w:kern w:val="0"/>
        </w:rPr>
      </w:pPr>
      <w:r w:rsidRPr="00103DC3">
        <w:rPr>
          <w:color w:val="000000"/>
          <w:kern w:val="0"/>
        </w:rPr>
        <w:t>подтверждает объективность принимаемых решений;</w:t>
      </w:r>
    </w:p>
    <w:p w:rsidR="00944E4F" w:rsidRPr="00103DC3" w:rsidRDefault="00944E4F" w:rsidP="00944E4F">
      <w:pPr>
        <w:tabs>
          <w:tab w:val="left" w:pos="993"/>
        </w:tabs>
        <w:suppressAutoHyphens w:val="0"/>
        <w:jc w:val="both"/>
        <w:rPr>
          <w:color w:val="000000"/>
          <w:kern w:val="0"/>
        </w:rPr>
      </w:pPr>
      <w:r w:rsidRPr="00103DC3">
        <w:rPr>
          <w:color w:val="000000"/>
          <w:kern w:val="0"/>
        </w:rPr>
        <w:t xml:space="preserve">заявляет об отсутствии личной заинтересованности в исходе </w:t>
      </w:r>
      <w:r w:rsidRPr="00103DC3">
        <w:rPr>
          <w:bCs/>
          <w:color w:val="000000"/>
          <w:kern w:val="0"/>
        </w:rPr>
        <w:t>закупки;</w:t>
      </w:r>
    </w:p>
    <w:p w:rsidR="00944E4F" w:rsidRPr="00103DC3" w:rsidRDefault="00944E4F" w:rsidP="00944E4F">
      <w:pPr>
        <w:tabs>
          <w:tab w:val="left" w:pos="993"/>
        </w:tabs>
        <w:suppressAutoHyphens w:val="0"/>
        <w:jc w:val="both"/>
        <w:rPr>
          <w:color w:val="000000"/>
          <w:kern w:val="0"/>
        </w:rPr>
      </w:pPr>
      <w:r w:rsidRPr="00103DC3">
        <w:rPr>
          <w:color w:val="000000"/>
          <w:kern w:val="0"/>
        </w:rPr>
        <w:t>принимает на себя обязательства:</w:t>
      </w:r>
    </w:p>
    <w:p w:rsidR="00944E4F" w:rsidRPr="00103DC3" w:rsidRDefault="00944E4F" w:rsidP="00944E4F">
      <w:pPr>
        <w:suppressAutoHyphens w:val="0"/>
        <w:ind w:firstLine="709"/>
        <w:jc w:val="both"/>
        <w:rPr>
          <w:rFonts w:ascii="Arial" w:hAnsi="Arial"/>
          <w:color w:val="000000"/>
          <w:kern w:val="0"/>
        </w:rPr>
      </w:pPr>
      <w:r w:rsidRPr="00103DC3">
        <w:rPr>
          <w:color w:val="000000"/>
          <w:kern w:val="0"/>
        </w:rPr>
        <w:t xml:space="preserve">не допускать во время проведения </w:t>
      </w:r>
      <w:r w:rsidRPr="00103DC3">
        <w:rPr>
          <w:bCs/>
          <w:color w:val="000000"/>
          <w:kern w:val="0"/>
        </w:rPr>
        <w:t xml:space="preserve">закупки </w:t>
      </w:r>
      <w:r w:rsidRPr="00103DC3">
        <w:rPr>
          <w:color w:val="000000"/>
          <w:kern w:val="0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103DC3">
        <w:rPr>
          <w:bCs/>
          <w:color w:val="000000"/>
          <w:kern w:val="0"/>
        </w:rPr>
        <w:t>закупки</w:t>
      </w:r>
      <w:r w:rsidRPr="00103DC3">
        <w:rPr>
          <w:color w:val="000000"/>
          <w:kern w:val="0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44E4F" w:rsidRPr="00103DC3" w:rsidRDefault="00944E4F" w:rsidP="00944E4F">
      <w:pPr>
        <w:suppressAutoHyphens w:val="0"/>
        <w:jc w:val="both"/>
        <w:rPr>
          <w:color w:val="000000"/>
          <w:kern w:val="0"/>
        </w:rPr>
      </w:pPr>
      <w:r w:rsidRPr="00103DC3">
        <w:rPr>
          <w:color w:val="000000"/>
          <w:kern w:val="0"/>
        </w:rPr>
        <w:t xml:space="preserve">не координировать деятельность участников в рамках </w:t>
      </w:r>
      <w:r w:rsidRPr="00103DC3">
        <w:rPr>
          <w:bCs/>
          <w:color w:val="000000"/>
          <w:kern w:val="0"/>
        </w:rPr>
        <w:t xml:space="preserve">закупки </w:t>
      </w:r>
      <w:r w:rsidRPr="00103DC3">
        <w:rPr>
          <w:color w:val="000000"/>
          <w:kern w:val="0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103DC3">
        <w:rPr>
          <w:bCs/>
          <w:color w:val="000000"/>
          <w:kern w:val="0"/>
        </w:rPr>
        <w:t>закупки;</w:t>
      </w:r>
    </w:p>
    <w:p w:rsidR="00944E4F" w:rsidRDefault="00944E4F" w:rsidP="00944E4F">
      <w:pPr>
        <w:jc w:val="both"/>
        <w:rPr>
          <w:bCs/>
          <w:color w:val="000000"/>
          <w:kern w:val="0"/>
        </w:rPr>
      </w:pPr>
      <w:r w:rsidRPr="00103DC3">
        <w:rPr>
          <w:color w:val="000000"/>
          <w:kern w:val="0"/>
        </w:rPr>
        <w:lastRenderedPageBreak/>
        <w:t xml:space="preserve">не проводить переговоров с участниками </w:t>
      </w:r>
      <w:r w:rsidRPr="00103DC3">
        <w:rPr>
          <w:bCs/>
          <w:color w:val="000000"/>
          <w:kern w:val="0"/>
        </w:rPr>
        <w:t>закупки по вопросам, относящи</w:t>
      </w:r>
      <w:r>
        <w:rPr>
          <w:bCs/>
          <w:color w:val="000000"/>
          <w:kern w:val="0"/>
        </w:rPr>
        <w:t>м</w:t>
      </w:r>
      <w:r w:rsidRPr="00103DC3">
        <w:rPr>
          <w:bCs/>
          <w:color w:val="000000"/>
          <w:kern w:val="0"/>
        </w:rPr>
        <w:t xml:space="preserve">ся к проводимой закупке, </w:t>
      </w:r>
      <w:r w:rsidRPr="00103DC3">
        <w:rPr>
          <w:color w:val="000000"/>
          <w:kern w:val="0"/>
        </w:rPr>
        <w:t xml:space="preserve">кроме случаев, прямо предусмотренных условиями проведения </w:t>
      </w:r>
      <w:r w:rsidRPr="00103DC3">
        <w:rPr>
          <w:bCs/>
          <w:color w:val="000000"/>
          <w:kern w:val="0"/>
        </w:rPr>
        <w:t>закупки</w:t>
      </w:r>
      <w:r>
        <w:rPr>
          <w:bCs/>
          <w:color w:val="000000"/>
          <w:kern w:val="0"/>
        </w:rPr>
        <w:t>.</w:t>
      </w:r>
    </w:p>
    <w:p w:rsidR="00944E4F" w:rsidRPr="003A3590" w:rsidRDefault="00944E4F" w:rsidP="00944E4F">
      <w:pPr>
        <w:pStyle w:val="af2"/>
        <w:widowControl w:val="0"/>
        <w:spacing w:before="0" w:beforeAutospacing="0" w:after="0" w:afterAutospacing="0"/>
        <w:jc w:val="both"/>
        <w:rPr>
          <w:b/>
          <w:bCs/>
          <w:lang w:eastAsia="ru-RU"/>
        </w:rPr>
      </w:pPr>
    </w:p>
    <w:tbl>
      <w:tblPr>
        <w:tblW w:w="4997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3"/>
        <w:gridCol w:w="5245"/>
        <w:gridCol w:w="2258"/>
      </w:tblGrid>
      <w:tr w:rsidR="00944E4F" w:rsidRPr="00CE3AE0" w:rsidTr="0096355B"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E4F" w:rsidRPr="00CE3AE0" w:rsidRDefault="00944E4F" w:rsidP="0096355B">
            <w:pPr>
              <w:jc w:val="center"/>
              <w:rPr>
                <w:b/>
                <w:bCs/>
                <w:sz w:val="22"/>
                <w:szCs w:val="22"/>
              </w:rPr>
            </w:pPr>
            <w:r w:rsidRPr="00CC7F98">
              <w:rPr>
                <w:b/>
                <w:bCs/>
                <w:color w:val="000000"/>
                <w:kern w:val="0"/>
                <w:lang w:eastAsia="ru-RU" w:bidi="ru-RU"/>
              </w:rPr>
              <w:t>Подпись</w:t>
            </w:r>
          </w:p>
        </w:tc>
      </w:tr>
      <w:tr w:rsidR="00944E4F" w:rsidRPr="00CE3AE0" w:rsidTr="0096355B">
        <w:tc>
          <w:tcPr>
            <w:tcW w:w="38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Председатель закупочной комиссии: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E4F" w:rsidRPr="00CE3AE0" w:rsidRDefault="00944E4F" w:rsidP="0096355B">
            <w:pPr>
              <w:rPr>
                <w:b/>
                <w:sz w:val="22"/>
                <w:szCs w:val="22"/>
              </w:rPr>
            </w:pPr>
          </w:p>
        </w:tc>
      </w:tr>
      <w:tr w:rsidR="00944E4F" w:rsidRPr="00CE3AE0" w:rsidTr="0096355B"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Буданов В.С.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Генеральный директор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E4F" w:rsidRDefault="00944E4F" w:rsidP="0096355B">
            <w:pPr>
              <w:rPr>
                <w:sz w:val="22"/>
                <w:szCs w:val="22"/>
              </w:rPr>
            </w:pPr>
          </w:p>
        </w:tc>
      </w:tr>
      <w:tr w:rsidR="00944E4F" w:rsidRPr="00CE3AE0" w:rsidTr="0096355B">
        <w:trPr>
          <w:trHeight w:val="223"/>
        </w:trPr>
        <w:tc>
          <w:tcPr>
            <w:tcW w:w="3843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rPr>
                <w:b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Заместитель председателя закупочной комиссии:</w:t>
            </w:r>
          </w:p>
        </w:tc>
        <w:tc>
          <w:tcPr>
            <w:tcW w:w="1157" w:type="pct"/>
            <w:tcBorders>
              <w:left w:val="outset" w:sz="6" w:space="0" w:color="auto"/>
              <w:right w:val="single" w:sz="4" w:space="0" w:color="auto"/>
            </w:tcBorders>
          </w:tcPr>
          <w:p w:rsidR="00944E4F" w:rsidRPr="00CE3AE0" w:rsidRDefault="00944E4F" w:rsidP="0096355B">
            <w:pPr>
              <w:rPr>
                <w:b/>
                <w:sz w:val="22"/>
                <w:szCs w:val="22"/>
              </w:rPr>
            </w:pPr>
          </w:p>
        </w:tc>
      </w:tr>
      <w:tr w:rsidR="00944E4F" w:rsidRPr="00CE3AE0" w:rsidTr="0096355B">
        <w:trPr>
          <w:trHeight w:val="368"/>
        </w:trPr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Аствацатуров Э.В.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Начальник</w:t>
            </w:r>
            <w:r w:rsidRPr="00CE3AE0">
              <w:rPr>
                <w:sz w:val="22"/>
                <w:szCs w:val="22"/>
              </w:rPr>
              <w:t xml:space="preserve"> коммерческого отдела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944E4F" w:rsidRPr="00CE3AE0" w:rsidRDefault="00944E4F" w:rsidP="0096355B">
            <w:pPr>
              <w:rPr>
                <w:sz w:val="22"/>
                <w:szCs w:val="22"/>
              </w:rPr>
            </w:pPr>
          </w:p>
        </w:tc>
      </w:tr>
      <w:tr w:rsidR="00944E4F" w:rsidRPr="00CE3AE0" w:rsidTr="0096355B">
        <w:tc>
          <w:tcPr>
            <w:tcW w:w="38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E4F" w:rsidRPr="00CE3AE0" w:rsidRDefault="00944E4F" w:rsidP="0096355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44E4F" w:rsidRPr="00CE3AE0" w:rsidTr="0096355B">
        <w:trPr>
          <w:trHeight w:val="398"/>
        </w:trPr>
        <w:tc>
          <w:tcPr>
            <w:tcW w:w="115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44E4F" w:rsidRDefault="00944E4F" w:rsidP="0096355B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Крайнев Е.А.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E4F" w:rsidRDefault="00944E4F" w:rsidP="009635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2ACE">
              <w:rPr>
                <w:sz w:val="22"/>
                <w:szCs w:val="22"/>
              </w:rPr>
              <w:t>Директор по производству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E4F" w:rsidRDefault="00944E4F" w:rsidP="0096355B">
            <w:pPr>
              <w:rPr>
                <w:sz w:val="22"/>
                <w:szCs w:val="22"/>
              </w:rPr>
            </w:pPr>
          </w:p>
        </w:tc>
      </w:tr>
      <w:tr w:rsidR="00944E4F" w:rsidRPr="00CE3AE0" w:rsidTr="0096355B">
        <w:trPr>
          <w:trHeight w:val="398"/>
        </w:trPr>
        <w:tc>
          <w:tcPr>
            <w:tcW w:w="115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44E4F" w:rsidRDefault="00944E4F" w:rsidP="0096355B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Журавлев О.Е.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E4F" w:rsidRPr="00CE3AE0" w:rsidRDefault="00944E4F" w:rsidP="009635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Главный инженер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E4F" w:rsidRDefault="00944E4F" w:rsidP="0096355B">
            <w:pPr>
              <w:rPr>
                <w:sz w:val="22"/>
                <w:szCs w:val="22"/>
              </w:rPr>
            </w:pPr>
          </w:p>
        </w:tc>
      </w:tr>
      <w:tr w:rsidR="00944E4F" w:rsidRPr="00CE3AE0" w:rsidTr="0096355B">
        <w:trPr>
          <w:trHeight w:val="398"/>
        </w:trPr>
        <w:tc>
          <w:tcPr>
            <w:tcW w:w="115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44E4F" w:rsidRDefault="00944E4F" w:rsidP="0096355B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Гаврилова Е.Е.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E4F" w:rsidRDefault="00944E4F" w:rsidP="009635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D5B54">
              <w:rPr>
                <w:sz w:val="22"/>
                <w:szCs w:val="22"/>
              </w:rPr>
              <w:t>Главный юрисконсульт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E4F" w:rsidRDefault="00944E4F" w:rsidP="0096355B">
            <w:pPr>
              <w:rPr>
                <w:sz w:val="22"/>
                <w:szCs w:val="22"/>
              </w:rPr>
            </w:pPr>
          </w:p>
        </w:tc>
      </w:tr>
      <w:tr w:rsidR="00944E4F" w:rsidRPr="00CE3AE0" w:rsidTr="0096355B">
        <w:trPr>
          <w:trHeight w:val="398"/>
        </w:trPr>
        <w:tc>
          <w:tcPr>
            <w:tcW w:w="115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rPr>
                <w:kern w:val="2"/>
                <w:sz w:val="22"/>
                <w:szCs w:val="22"/>
              </w:rPr>
            </w:pPr>
            <w:proofErr w:type="spellStart"/>
            <w:r w:rsidRPr="00CE3AE0">
              <w:rPr>
                <w:kern w:val="2"/>
                <w:sz w:val="22"/>
                <w:szCs w:val="22"/>
              </w:rPr>
              <w:t>Бределите</w:t>
            </w:r>
            <w:proofErr w:type="spellEnd"/>
            <w:r w:rsidRPr="00CE3AE0">
              <w:rPr>
                <w:kern w:val="2"/>
                <w:sz w:val="22"/>
                <w:szCs w:val="22"/>
              </w:rPr>
              <w:t xml:space="preserve"> Е.Г.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Ведущий экономист</w:t>
            </w:r>
            <w:r w:rsidR="001A155D">
              <w:rPr>
                <w:sz w:val="22"/>
                <w:szCs w:val="22"/>
              </w:rPr>
              <w:t xml:space="preserve"> планово-экономической группы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E4F" w:rsidRDefault="00944E4F" w:rsidP="0096355B">
            <w:pPr>
              <w:rPr>
                <w:sz w:val="22"/>
                <w:szCs w:val="22"/>
              </w:rPr>
            </w:pPr>
          </w:p>
        </w:tc>
      </w:tr>
      <w:tr w:rsidR="00944E4F" w:rsidRPr="00CE3AE0" w:rsidTr="0096355B">
        <w:trPr>
          <w:trHeight w:val="65"/>
        </w:trPr>
        <w:tc>
          <w:tcPr>
            <w:tcW w:w="3843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E4F" w:rsidRPr="00CE3AE0" w:rsidRDefault="00944E4F" w:rsidP="001A155D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 w:rsidR="001A155D">
              <w:rPr>
                <w:b/>
                <w:bCs/>
                <w:sz w:val="22"/>
                <w:szCs w:val="22"/>
              </w:rPr>
              <w:t>с</w:t>
            </w:r>
            <w:r w:rsidRPr="00CE3AE0">
              <w:rPr>
                <w:b/>
                <w:bCs/>
                <w:sz w:val="22"/>
                <w:szCs w:val="22"/>
              </w:rPr>
              <w:t xml:space="preserve"> прав</w:t>
            </w:r>
            <w:r w:rsidR="001A155D">
              <w:rPr>
                <w:b/>
                <w:bCs/>
                <w:sz w:val="22"/>
                <w:szCs w:val="22"/>
              </w:rPr>
              <w:t>ом</w:t>
            </w:r>
            <w:r w:rsidRPr="00CE3AE0">
              <w:rPr>
                <w:b/>
                <w:bCs/>
                <w:sz w:val="22"/>
                <w:szCs w:val="22"/>
              </w:rPr>
              <w:t xml:space="preserve"> голоса):</w:t>
            </w:r>
          </w:p>
        </w:tc>
        <w:tc>
          <w:tcPr>
            <w:tcW w:w="1157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E4F" w:rsidRPr="00CE3AE0" w:rsidRDefault="00944E4F" w:rsidP="0096355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44E4F" w:rsidRPr="00CE3AE0" w:rsidTr="0096355B">
        <w:trPr>
          <w:trHeight w:val="338"/>
        </w:trPr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Карпенко Р.А.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E4F" w:rsidRPr="00CE3AE0" w:rsidRDefault="00944E4F" w:rsidP="0096355B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- Главный специалист коммерческого отдела.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E4F" w:rsidRPr="00CE3AE0" w:rsidRDefault="00944E4F" w:rsidP="0096355B">
            <w:pPr>
              <w:rPr>
                <w:sz w:val="22"/>
                <w:szCs w:val="22"/>
              </w:rPr>
            </w:pPr>
          </w:p>
        </w:tc>
      </w:tr>
    </w:tbl>
    <w:p w:rsidR="004A4FA4" w:rsidRPr="003A3590" w:rsidRDefault="004A4FA4" w:rsidP="004A4FA4">
      <w:pPr>
        <w:pStyle w:val="af2"/>
        <w:widowControl w:val="0"/>
        <w:spacing w:before="0" w:beforeAutospacing="0" w:after="0" w:afterAutospacing="0"/>
        <w:jc w:val="both"/>
        <w:rPr>
          <w:b/>
          <w:bCs/>
          <w:lang w:eastAsia="ru-RU"/>
        </w:rPr>
      </w:pPr>
    </w:p>
    <w:p w:rsidR="00FB45D3" w:rsidRPr="00B854A1" w:rsidRDefault="00FB45D3" w:rsidP="00103DC3">
      <w:pPr>
        <w:jc w:val="both"/>
        <w:rPr>
          <w:b/>
          <w:bCs/>
          <w:lang w:eastAsia="ru-RU"/>
        </w:rPr>
      </w:pPr>
    </w:p>
    <w:sectPr w:rsidR="00FB45D3" w:rsidRPr="00B854A1" w:rsidSect="00D12A31">
      <w:footerReference w:type="default" r:id="rId10"/>
      <w:pgSz w:w="11905" w:h="16837"/>
      <w:pgMar w:top="567" w:right="709" w:bottom="284" w:left="1418" w:header="720" w:footer="3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30A" w:rsidRDefault="0029330A">
      <w:r>
        <w:separator/>
      </w:r>
    </w:p>
  </w:endnote>
  <w:endnote w:type="continuationSeparator" w:id="0">
    <w:p w:rsidR="0029330A" w:rsidRDefault="00293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alias w:val="Название"/>
      <w:tag w:val=""/>
      <w:id w:val="-1813013317"/>
      <w:placeholder>
        <w:docPart w:val="153E0C0333FF4FEC9A787179801F5FC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0D64E0" w:rsidRPr="00F73121" w:rsidRDefault="00C3601F" w:rsidP="00F73121">
        <w:pPr>
          <w:pStyle w:val="ab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ПРОТОКОЛ № 26</w:t>
        </w:r>
      </w:p>
    </w:sdtContent>
  </w:sdt>
  <w:sdt>
    <w:sdtPr>
      <w:rPr>
        <w:sz w:val="20"/>
        <w:szCs w:val="20"/>
      </w:rPr>
      <w:alias w:val="Примечания"/>
      <w:tag w:val=""/>
      <w:id w:val="1410190826"/>
      <w:placeholder>
        <w:docPart w:val="DBF325109BC24EBD8A7CA5AF6E9DB30C"/>
      </w:placeholder>
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<w:text w:multiLine="1"/>
    </w:sdtPr>
    <w:sdtEndPr/>
    <w:sdtContent>
      <w:p w:rsidR="000D64E0" w:rsidRPr="005C14FD" w:rsidRDefault="00DB3317" w:rsidP="005C14FD">
        <w:pPr>
          <w:pStyle w:val="ab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заседания закупочной комиссии по подведению итогов открытого запроса предложений в электронной форме, участниками которого являются только субъекты малого и среднего предпринимательства, на право заключения договора на выполнение проектных и изыскательских работ, разработку проектно-сметной и рабочей документации по объекту: «Строительство административно-бытового комплекса, расположенного по адресу: (г. Сергиев Посад, Московская область) для общества с ограниченной ответственностью «Радон Инновационные Технологии»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30A" w:rsidRDefault="0029330A">
      <w:r>
        <w:separator/>
      </w:r>
    </w:p>
  </w:footnote>
  <w:footnote w:type="continuationSeparator" w:id="0">
    <w:p w:rsidR="0029330A" w:rsidRDefault="00293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4067D4F"/>
    <w:multiLevelType w:val="multilevel"/>
    <w:tmpl w:val="4D2CFE20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4" w15:restartNumberingAfterBreak="0">
    <w:nsid w:val="044A3067"/>
    <w:multiLevelType w:val="multilevel"/>
    <w:tmpl w:val="AFF28748"/>
    <w:lvl w:ilvl="0">
      <w:start w:val="2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4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3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9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9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18" w:hanging="1800"/>
      </w:pPr>
      <w:rPr>
        <w:rFonts w:hint="default"/>
      </w:rPr>
    </w:lvl>
  </w:abstractNum>
  <w:abstractNum w:abstractNumId="5" w15:restartNumberingAfterBreak="0">
    <w:nsid w:val="04C05E24"/>
    <w:multiLevelType w:val="hybridMultilevel"/>
    <w:tmpl w:val="E4622FC2"/>
    <w:lvl w:ilvl="0" w:tplc="2A4400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5FD5C27"/>
    <w:multiLevelType w:val="hybridMultilevel"/>
    <w:tmpl w:val="41781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75C119F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 w15:restartNumberingAfterBreak="0">
    <w:nsid w:val="07EC0D7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09A07AB7"/>
    <w:multiLevelType w:val="hybridMultilevel"/>
    <w:tmpl w:val="33A8442A"/>
    <w:lvl w:ilvl="0" w:tplc="8E02835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14A076A8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 w15:restartNumberingAfterBreak="0">
    <w:nsid w:val="17DD1E0C"/>
    <w:multiLevelType w:val="multilevel"/>
    <w:tmpl w:val="D04EF0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3" w15:restartNumberingAfterBreak="0">
    <w:nsid w:val="1877364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1A6F4F3B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 w15:restartNumberingAfterBreak="0">
    <w:nsid w:val="1D421F9C"/>
    <w:multiLevelType w:val="multilevel"/>
    <w:tmpl w:val="DC7042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6" w15:restartNumberingAfterBreak="0">
    <w:nsid w:val="1E52605C"/>
    <w:multiLevelType w:val="multilevel"/>
    <w:tmpl w:val="F410A5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205E7B22"/>
    <w:multiLevelType w:val="hybridMultilevel"/>
    <w:tmpl w:val="C85AC7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9" w15:restartNumberingAfterBreak="0">
    <w:nsid w:val="27CD2EAB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A4A15B2"/>
    <w:multiLevelType w:val="hybridMultilevel"/>
    <w:tmpl w:val="F3BE431C"/>
    <w:lvl w:ilvl="0" w:tplc="C68A58D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C16020A"/>
    <w:multiLevelType w:val="hybridMultilevel"/>
    <w:tmpl w:val="96801A16"/>
    <w:lvl w:ilvl="0" w:tplc="B15A77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EE712B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3" w15:restartNumberingAfterBreak="0">
    <w:nsid w:val="314273C5"/>
    <w:multiLevelType w:val="hybridMultilevel"/>
    <w:tmpl w:val="5E74F6F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E2194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2E4014A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 w15:restartNumberingAfterBreak="0">
    <w:nsid w:val="340B38BF"/>
    <w:multiLevelType w:val="hybridMultilevel"/>
    <w:tmpl w:val="7F7078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34ED2378"/>
    <w:multiLevelType w:val="hybridMultilevel"/>
    <w:tmpl w:val="F9BE82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35C2223E"/>
    <w:multiLevelType w:val="hybridMultilevel"/>
    <w:tmpl w:val="5C7A2A72"/>
    <w:lvl w:ilvl="0" w:tplc="0419000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1277"/>
        </w:tabs>
        <w:ind w:left="1260" w:hanging="360"/>
      </w:pPr>
      <w:rPr>
        <w:rFonts w:ascii="Arial (WT)" w:hAnsi="Arial (WT)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 w15:restartNumberingAfterBreak="0">
    <w:nsid w:val="366C0572"/>
    <w:multiLevelType w:val="hybridMultilevel"/>
    <w:tmpl w:val="1AB02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1" w15:restartNumberingAfterBreak="0">
    <w:nsid w:val="3C4852DA"/>
    <w:multiLevelType w:val="hybridMultilevel"/>
    <w:tmpl w:val="611CDAAA"/>
    <w:lvl w:ilvl="0" w:tplc="8AC8A3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3F3214C3"/>
    <w:multiLevelType w:val="multilevel"/>
    <w:tmpl w:val="D9B20AD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4" w15:restartNumberingAfterBreak="0">
    <w:nsid w:val="48051D31"/>
    <w:multiLevelType w:val="hybridMultilevel"/>
    <w:tmpl w:val="2FAE6E64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521E999C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 w15:restartNumberingAfterBreak="0">
    <w:nsid w:val="49161857"/>
    <w:multiLevelType w:val="multilevel"/>
    <w:tmpl w:val="F6107374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6" w15:restartNumberingAfterBreak="0">
    <w:nsid w:val="49E2370F"/>
    <w:multiLevelType w:val="hybridMultilevel"/>
    <w:tmpl w:val="D99CB41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17375D5"/>
    <w:multiLevelType w:val="hybridMultilevel"/>
    <w:tmpl w:val="7BC253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52AF41F2"/>
    <w:multiLevelType w:val="hybridMultilevel"/>
    <w:tmpl w:val="96801A16"/>
    <w:lvl w:ilvl="0" w:tplc="B15A77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5A872F24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2536582"/>
    <w:multiLevelType w:val="hybridMultilevel"/>
    <w:tmpl w:val="1458D1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687A564A"/>
    <w:multiLevelType w:val="hybridMultilevel"/>
    <w:tmpl w:val="2070ED66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2" w15:restartNumberingAfterBreak="0">
    <w:nsid w:val="6C350159"/>
    <w:multiLevelType w:val="hybridMultilevel"/>
    <w:tmpl w:val="9782F442"/>
    <w:lvl w:ilvl="0" w:tplc="CE10DC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6F142F97"/>
    <w:multiLevelType w:val="hybridMultilevel"/>
    <w:tmpl w:val="A23EA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5B487B"/>
    <w:multiLevelType w:val="hybridMultilevel"/>
    <w:tmpl w:val="C40A59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06A51BD"/>
    <w:multiLevelType w:val="multilevel"/>
    <w:tmpl w:val="15ACD9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 w15:restartNumberingAfterBreak="0">
    <w:nsid w:val="75EF10FC"/>
    <w:multiLevelType w:val="hybridMultilevel"/>
    <w:tmpl w:val="08A874DE"/>
    <w:lvl w:ilvl="0" w:tplc="FFFFFFFF">
      <w:start w:val="9"/>
      <w:numFmt w:val="decimal"/>
      <w:lvlText w:val="%1."/>
      <w:lvlJc w:val="left"/>
      <w:pPr>
        <w:ind w:left="1068" w:hanging="360"/>
      </w:pPr>
      <w:rPr>
        <w:rFonts w:hint="default"/>
        <w:b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FD97930"/>
    <w:multiLevelType w:val="hybridMultilevel"/>
    <w:tmpl w:val="712AF5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4"/>
  </w:num>
  <w:num w:numId="5">
    <w:abstractNumId w:val="10"/>
  </w:num>
  <w:num w:numId="6">
    <w:abstractNumId w:val="25"/>
  </w:num>
  <w:num w:numId="7">
    <w:abstractNumId w:val="13"/>
  </w:num>
  <w:num w:numId="8">
    <w:abstractNumId w:val="45"/>
  </w:num>
  <w:num w:numId="9">
    <w:abstractNumId w:val="41"/>
  </w:num>
  <w:num w:numId="10">
    <w:abstractNumId w:val="5"/>
  </w:num>
  <w:num w:numId="11">
    <w:abstractNumId w:val="28"/>
  </w:num>
  <w:num w:numId="12">
    <w:abstractNumId w:val="19"/>
  </w:num>
  <w:num w:numId="13">
    <w:abstractNumId w:val="46"/>
  </w:num>
  <w:num w:numId="14">
    <w:abstractNumId w:val="18"/>
  </w:num>
  <w:num w:numId="15">
    <w:abstractNumId w:val="24"/>
  </w:num>
  <w:num w:numId="16">
    <w:abstractNumId w:val="39"/>
  </w:num>
  <w:num w:numId="17">
    <w:abstractNumId w:val="22"/>
  </w:num>
  <w:num w:numId="18">
    <w:abstractNumId w:val="8"/>
  </w:num>
  <w:num w:numId="19">
    <w:abstractNumId w:val="14"/>
  </w:num>
  <w:num w:numId="20">
    <w:abstractNumId w:val="7"/>
  </w:num>
  <w:num w:numId="21">
    <w:abstractNumId w:val="43"/>
  </w:num>
  <w:num w:numId="22">
    <w:abstractNumId w:val="20"/>
  </w:num>
  <w:num w:numId="23">
    <w:abstractNumId w:val="11"/>
  </w:num>
  <w:num w:numId="24">
    <w:abstractNumId w:val="15"/>
  </w:num>
  <w:num w:numId="25">
    <w:abstractNumId w:val="35"/>
  </w:num>
  <w:num w:numId="26">
    <w:abstractNumId w:val="12"/>
  </w:num>
  <w:num w:numId="27">
    <w:abstractNumId w:val="42"/>
  </w:num>
  <w:num w:numId="28">
    <w:abstractNumId w:val="38"/>
  </w:num>
  <w:num w:numId="29">
    <w:abstractNumId w:val="4"/>
  </w:num>
  <w:num w:numId="30">
    <w:abstractNumId w:val="37"/>
  </w:num>
  <w:num w:numId="31">
    <w:abstractNumId w:val="9"/>
  </w:num>
  <w:num w:numId="32">
    <w:abstractNumId w:val="29"/>
  </w:num>
  <w:num w:numId="33">
    <w:abstractNumId w:val="36"/>
  </w:num>
  <w:num w:numId="34">
    <w:abstractNumId w:val="44"/>
  </w:num>
  <w:num w:numId="35">
    <w:abstractNumId w:val="16"/>
  </w:num>
  <w:num w:numId="36">
    <w:abstractNumId w:val="27"/>
  </w:num>
  <w:num w:numId="37">
    <w:abstractNumId w:val="17"/>
  </w:num>
  <w:num w:numId="38">
    <w:abstractNumId w:val="30"/>
  </w:num>
  <w:num w:numId="39">
    <w:abstractNumId w:val="31"/>
  </w:num>
  <w:num w:numId="40">
    <w:abstractNumId w:val="47"/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  <w:num w:numId="43">
    <w:abstractNumId w:val="6"/>
  </w:num>
  <w:num w:numId="44">
    <w:abstractNumId w:val="3"/>
  </w:num>
  <w:num w:numId="45">
    <w:abstractNumId w:val="32"/>
  </w:num>
  <w:num w:numId="46">
    <w:abstractNumId w:val="26"/>
  </w:num>
  <w:num w:numId="47">
    <w:abstractNumId w:val="21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769"/>
    <w:rsid w:val="000014C0"/>
    <w:rsid w:val="000014D9"/>
    <w:rsid w:val="00002B8B"/>
    <w:rsid w:val="000056D4"/>
    <w:rsid w:val="00005D57"/>
    <w:rsid w:val="0000609A"/>
    <w:rsid w:val="00006593"/>
    <w:rsid w:val="000069DC"/>
    <w:rsid w:val="00006ED3"/>
    <w:rsid w:val="0000798B"/>
    <w:rsid w:val="00007FCB"/>
    <w:rsid w:val="0001151A"/>
    <w:rsid w:val="00012DAD"/>
    <w:rsid w:val="00013AD1"/>
    <w:rsid w:val="00014163"/>
    <w:rsid w:val="00015579"/>
    <w:rsid w:val="00017361"/>
    <w:rsid w:val="00020165"/>
    <w:rsid w:val="00020D17"/>
    <w:rsid w:val="0002140D"/>
    <w:rsid w:val="000222DC"/>
    <w:rsid w:val="000255CE"/>
    <w:rsid w:val="000255ED"/>
    <w:rsid w:val="0002589B"/>
    <w:rsid w:val="0002737F"/>
    <w:rsid w:val="00027FB4"/>
    <w:rsid w:val="000309EC"/>
    <w:rsid w:val="0003110B"/>
    <w:rsid w:val="00031600"/>
    <w:rsid w:val="00032ABD"/>
    <w:rsid w:val="00033E58"/>
    <w:rsid w:val="00034AF6"/>
    <w:rsid w:val="000355A1"/>
    <w:rsid w:val="0003642B"/>
    <w:rsid w:val="00036E54"/>
    <w:rsid w:val="00037532"/>
    <w:rsid w:val="0003783C"/>
    <w:rsid w:val="00041477"/>
    <w:rsid w:val="0004195F"/>
    <w:rsid w:val="000419D7"/>
    <w:rsid w:val="00042011"/>
    <w:rsid w:val="00043242"/>
    <w:rsid w:val="00043F27"/>
    <w:rsid w:val="00043F9A"/>
    <w:rsid w:val="000443DE"/>
    <w:rsid w:val="0004451F"/>
    <w:rsid w:val="000462DD"/>
    <w:rsid w:val="00046377"/>
    <w:rsid w:val="000508F6"/>
    <w:rsid w:val="00051A6F"/>
    <w:rsid w:val="000531AF"/>
    <w:rsid w:val="0005416D"/>
    <w:rsid w:val="000559B0"/>
    <w:rsid w:val="0006074D"/>
    <w:rsid w:val="00060892"/>
    <w:rsid w:val="000612D5"/>
    <w:rsid w:val="000618F0"/>
    <w:rsid w:val="000625BE"/>
    <w:rsid w:val="00062D72"/>
    <w:rsid w:val="000634C6"/>
    <w:rsid w:val="000636C1"/>
    <w:rsid w:val="0006417B"/>
    <w:rsid w:val="00065FDE"/>
    <w:rsid w:val="00066134"/>
    <w:rsid w:val="00066E38"/>
    <w:rsid w:val="00067064"/>
    <w:rsid w:val="0006742C"/>
    <w:rsid w:val="00073919"/>
    <w:rsid w:val="0007417B"/>
    <w:rsid w:val="000764AD"/>
    <w:rsid w:val="00077617"/>
    <w:rsid w:val="00077709"/>
    <w:rsid w:val="000813D5"/>
    <w:rsid w:val="00082478"/>
    <w:rsid w:val="00082D62"/>
    <w:rsid w:val="00083367"/>
    <w:rsid w:val="000838B4"/>
    <w:rsid w:val="00084C3A"/>
    <w:rsid w:val="0008513F"/>
    <w:rsid w:val="000860BA"/>
    <w:rsid w:val="00086294"/>
    <w:rsid w:val="0008676D"/>
    <w:rsid w:val="0008788F"/>
    <w:rsid w:val="00087C8E"/>
    <w:rsid w:val="0009010D"/>
    <w:rsid w:val="00090159"/>
    <w:rsid w:val="000903C1"/>
    <w:rsid w:val="000948BB"/>
    <w:rsid w:val="00096908"/>
    <w:rsid w:val="0009695E"/>
    <w:rsid w:val="000A18F3"/>
    <w:rsid w:val="000A1DE6"/>
    <w:rsid w:val="000A2F2F"/>
    <w:rsid w:val="000A3C39"/>
    <w:rsid w:val="000A6088"/>
    <w:rsid w:val="000A66A7"/>
    <w:rsid w:val="000A6825"/>
    <w:rsid w:val="000A6B07"/>
    <w:rsid w:val="000A7167"/>
    <w:rsid w:val="000B15A9"/>
    <w:rsid w:val="000B25B4"/>
    <w:rsid w:val="000B30B2"/>
    <w:rsid w:val="000B3371"/>
    <w:rsid w:val="000B3D15"/>
    <w:rsid w:val="000B4955"/>
    <w:rsid w:val="000B4A4C"/>
    <w:rsid w:val="000B5374"/>
    <w:rsid w:val="000B5650"/>
    <w:rsid w:val="000B5C9D"/>
    <w:rsid w:val="000B7C00"/>
    <w:rsid w:val="000C3FF7"/>
    <w:rsid w:val="000C729B"/>
    <w:rsid w:val="000C7AA8"/>
    <w:rsid w:val="000D319F"/>
    <w:rsid w:val="000D3357"/>
    <w:rsid w:val="000D45B4"/>
    <w:rsid w:val="000D4BDF"/>
    <w:rsid w:val="000D64E0"/>
    <w:rsid w:val="000D6621"/>
    <w:rsid w:val="000D66CA"/>
    <w:rsid w:val="000E1F0C"/>
    <w:rsid w:val="000E2B0D"/>
    <w:rsid w:val="000E6FC0"/>
    <w:rsid w:val="000E7467"/>
    <w:rsid w:val="000F0455"/>
    <w:rsid w:val="000F251C"/>
    <w:rsid w:val="000F2ACE"/>
    <w:rsid w:val="000F43E8"/>
    <w:rsid w:val="000F4540"/>
    <w:rsid w:val="000F5511"/>
    <w:rsid w:val="000F5FCA"/>
    <w:rsid w:val="000F66E2"/>
    <w:rsid w:val="000F6A3E"/>
    <w:rsid w:val="000F6B34"/>
    <w:rsid w:val="0010118E"/>
    <w:rsid w:val="00101880"/>
    <w:rsid w:val="00103DC3"/>
    <w:rsid w:val="00103DEE"/>
    <w:rsid w:val="00105915"/>
    <w:rsid w:val="00105DB8"/>
    <w:rsid w:val="00106CE4"/>
    <w:rsid w:val="00111C51"/>
    <w:rsid w:val="00113B6E"/>
    <w:rsid w:val="00113DCC"/>
    <w:rsid w:val="001144E8"/>
    <w:rsid w:val="00115D42"/>
    <w:rsid w:val="001166D1"/>
    <w:rsid w:val="001175F5"/>
    <w:rsid w:val="00117788"/>
    <w:rsid w:val="00117A37"/>
    <w:rsid w:val="00122DBA"/>
    <w:rsid w:val="001238B1"/>
    <w:rsid w:val="0012462E"/>
    <w:rsid w:val="00124A1E"/>
    <w:rsid w:val="001254C4"/>
    <w:rsid w:val="001269BA"/>
    <w:rsid w:val="00127CA7"/>
    <w:rsid w:val="00130987"/>
    <w:rsid w:val="00131763"/>
    <w:rsid w:val="001320FC"/>
    <w:rsid w:val="00134C6C"/>
    <w:rsid w:val="001351B5"/>
    <w:rsid w:val="001352A8"/>
    <w:rsid w:val="00135C4C"/>
    <w:rsid w:val="00141666"/>
    <w:rsid w:val="00142E8E"/>
    <w:rsid w:val="001432C0"/>
    <w:rsid w:val="00143469"/>
    <w:rsid w:val="001441CE"/>
    <w:rsid w:val="001446EB"/>
    <w:rsid w:val="00145DAD"/>
    <w:rsid w:val="00151EA8"/>
    <w:rsid w:val="00152238"/>
    <w:rsid w:val="00152C96"/>
    <w:rsid w:val="00155263"/>
    <w:rsid w:val="00157735"/>
    <w:rsid w:val="00166722"/>
    <w:rsid w:val="00166C99"/>
    <w:rsid w:val="001673C3"/>
    <w:rsid w:val="00172E49"/>
    <w:rsid w:val="001730D6"/>
    <w:rsid w:val="00173781"/>
    <w:rsid w:val="00173D48"/>
    <w:rsid w:val="00173FEC"/>
    <w:rsid w:val="00174677"/>
    <w:rsid w:val="001750D2"/>
    <w:rsid w:val="0017691E"/>
    <w:rsid w:val="001778B4"/>
    <w:rsid w:val="0018193B"/>
    <w:rsid w:val="00182074"/>
    <w:rsid w:val="0018249F"/>
    <w:rsid w:val="00182D47"/>
    <w:rsid w:val="00183BCB"/>
    <w:rsid w:val="00185C50"/>
    <w:rsid w:val="00185DD1"/>
    <w:rsid w:val="00187C33"/>
    <w:rsid w:val="00187E0B"/>
    <w:rsid w:val="0019213F"/>
    <w:rsid w:val="0019259F"/>
    <w:rsid w:val="00193762"/>
    <w:rsid w:val="0019591E"/>
    <w:rsid w:val="0019651B"/>
    <w:rsid w:val="001966DF"/>
    <w:rsid w:val="00197A84"/>
    <w:rsid w:val="00197C7B"/>
    <w:rsid w:val="001A0333"/>
    <w:rsid w:val="001A0DB9"/>
    <w:rsid w:val="001A155D"/>
    <w:rsid w:val="001A2D83"/>
    <w:rsid w:val="001A3455"/>
    <w:rsid w:val="001A34E1"/>
    <w:rsid w:val="001A3B96"/>
    <w:rsid w:val="001A59B5"/>
    <w:rsid w:val="001A7739"/>
    <w:rsid w:val="001B0090"/>
    <w:rsid w:val="001B2C99"/>
    <w:rsid w:val="001B2FAE"/>
    <w:rsid w:val="001B4400"/>
    <w:rsid w:val="001B4C4B"/>
    <w:rsid w:val="001B50C3"/>
    <w:rsid w:val="001B5EA7"/>
    <w:rsid w:val="001B6190"/>
    <w:rsid w:val="001C2D2C"/>
    <w:rsid w:val="001C336D"/>
    <w:rsid w:val="001C4005"/>
    <w:rsid w:val="001C60B8"/>
    <w:rsid w:val="001C7315"/>
    <w:rsid w:val="001C7649"/>
    <w:rsid w:val="001D2B15"/>
    <w:rsid w:val="001D4503"/>
    <w:rsid w:val="001D54FE"/>
    <w:rsid w:val="001D5927"/>
    <w:rsid w:val="001D6460"/>
    <w:rsid w:val="001E0681"/>
    <w:rsid w:val="001E1ED5"/>
    <w:rsid w:val="001E537A"/>
    <w:rsid w:val="001E5D2E"/>
    <w:rsid w:val="001E67AD"/>
    <w:rsid w:val="001E757B"/>
    <w:rsid w:val="001E7F7E"/>
    <w:rsid w:val="001F10FB"/>
    <w:rsid w:val="001F1653"/>
    <w:rsid w:val="001F251E"/>
    <w:rsid w:val="001F2EBF"/>
    <w:rsid w:val="001F5923"/>
    <w:rsid w:val="001F5A10"/>
    <w:rsid w:val="00200217"/>
    <w:rsid w:val="00200689"/>
    <w:rsid w:val="00202ADC"/>
    <w:rsid w:val="00204AFB"/>
    <w:rsid w:val="00205334"/>
    <w:rsid w:val="00206336"/>
    <w:rsid w:val="00206C98"/>
    <w:rsid w:val="00211810"/>
    <w:rsid w:val="00213940"/>
    <w:rsid w:val="0021462B"/>
    <w:rsid w:val="0021482A"/>
    <w:rsid w:val="00217DFD"/>
    <w:rsid w:val="0022024C"/>
    <w:rsid w:val="002213D0"/>
    <w:rsid w:val="00222F5F"/>
    <w:rsid w:val="00224A7D"/>
    <w:rsid w:val="002257BF"/>
    <w:rsid w:val="00225A72"/>
    <w:rsid w:val="00226A1F"/>
    <w:rsid w:val="00226E71"/>
    <w:rsid w:val="002272C7"/>
    <w:rsid w:val="00227D63"/>
    <w:rsid w:val="00231D81"/>
    <w:rsid w:val="00231FFB"/>
    <w:rsid w:val="00233062"/>
    <w:rsid w:val="00233CA2"/>
    <w:rsid w:val="00234E79"/>
    <w:rsid w:val="0024394B"/>
    <w:rsid w:val="00244E1B"/>
    <w:rsid w:val="00246178"/>
    <w:rsid w:val="0025017A"/>
    <w:rsid w:val="002514A1"/>
    <w:rsid w:val="002522EF"/>
    <w:rsid w:val="00252BF3"/>
    <w:rsid w:val="00254A85"/>
    <w:rsid w:val="00260CF8"/>
    <w:rsid w:val="00260ED6"/>
    <w:rsid w:val="00261514"/>
    <w:rsid w:val="00261D72"/>
    <w:rsid w:val="002640DC"/>
    <w:rsid w:val="002665AA"/>
    <w:rsid w:val="00266FB9"/>
    <w:rsid w:val="00267120"/>
    <w:rsid w:val="00267B83"/>
    <w:rsid w:val="00270623"/>
    <w:rsid w:val="00271274"/>
    <w:rsid w:val="002714DD"/>
    <w:rsid w:val="00271558"/>
    <w:rsid w:val="00271560"/>
    <w:rsid w:val="00272510"/>
    <w:rsid w:val="00273118"/>
    <w:rsid w:val="00273338"/>
    <w:rsid w:val="00274973"/>
    <w:rsid w:val="00274FBE"/>
    <w:rsid w:val="00275A17"/>
    <w:rsid w:val="00276F6E"/>
    <w:rsid w:val="00280125"/>
    <w:rsid w:val="002806A3"/>
    <w:rsid w:val="00280F3B"/>
    <w:rsid w:val="00281EE3"/>
    <w:rsid w:val="00283BAF"/>
    <w:rsid w:val="002841E4"/>
    <w:rsid w:val="002851D8"/>
    <w:rsid w:val="00290B38"/>
    <w:rsid w:val="00291C62"/>
    <w:rsid w:val="002927A7"/>
    <w:rsid w:val="0029330A"/>
    <w:rsid w:val="002947C4"/>
    <w:rsid w:val="00294C33"/>
    <w:rsid w:val="0029530F"/>
    <w:rsid w:val="00296712"/>
    <w:rsid w:val="00297569"/>
    <w:rsid w:val="002A3AD2"/>
    <w:rsid w:val="002A6C20"/>
    <w:rsid w:val="002A6EA9"/>
    <w:rsid w:val="002B2001"/>
    <w:rsid w:val="002B25FC"/>
    <w:rsid w:val="002B31B8"/>
    <w:rsid w:val="002B41DF"/>
    <w:rsid w:val="002B4BCC"/>
    <w:rsid w:val="002B4CEA"/>
    <w:rsid w:val="002B5491"/>
    <w:rsid w:val="002B7E51"/>
    <w:rsid w:val="002C0EA8"/>
    <w:rsid w:val="002C1B4A"/>
    <w:rsid w:val="002C3A26"/>
    <w:rsid w:val="002C5697"/>
    <w:rsid w:val="002C680E"/>
    <w:rsid w:val="002D15F2"/>
    <w:rsid w:val="002D1FC5"/>
    <w:rsid w:val="002D23BF"/>
    <w:rsid w:val="002D4618"/>
    <w:rsid w:val="002D5970"/>
    <w:rsid w:val="002D6295"/>
    <w:rsid w:val="002D70FA"/>
    <w:rsid w:val="002E0D78"/>
    <w:rsid w:val="002E14D6"/>
    <w:rsid w:val="002E263E"/>
    <w:rsid w:val="002E5155"/>
    <w:rsid w:val="002E5DE8"/>
    <w:rsid w:val="002E71CC"/>
    <w:rsid w:val="002E7546"/>
    <w:rsid w:val="002F0920"/>
    <w:rsid w:val="002F1B79"/>
    <w:rsid w:val="002F30F1"/>
    <w:rsid w:val="002F3717"/>
    <w:rsid w:val="002F3B19"/>
    <w:rsid w:val="002F427C"/>
    <w:rsid w:val="00303259"/>
    <w:rsid w:val="00305F4D"/>
    <w:rsid w:val="003065E2"/>
    <w:rsid w:val="00306B40"/>
    <w:rsid w:val="00307364"/>
    <w:rsid w:val="00310694"/>
    <w:rsid w:val="0031250A"/>
    <w:rsid w:val="00312C1F"/>
    <w:rsid w:val="00313F38"/>
    <w:rsid w:val="00314406"/>
    <w:rsid w:val="00314FF3"/>
    <w:rsid w:val="0031620A"/>
    <w:rsid w:val="003211E0"/>
    <w:rsid w:val="00321427"/>
    <w:rsid w:val="0032218C"/>
    <w:rsid w:val="00322272"/>
    <w:rsid w:val="00322995"/>
    <w:rsid w:val="00322CD9"/>
    <w:rsid w:val="00323E34"/>
    <w:rsid w:val="003265A2"/>
    <w:rsid w:val="003267B5"/>
    <w:rsid w:val="0033097C"/>
    <w:rsid w:val="00331DF3"/>
    <w:rsid w:val="00333C9F"/>
    <w:rsid w:val="003344BE"/>
    <w:rsid w:val="00335318"/>
    <w:rsid w:val="00336A26"/>
    <w:rsid w:val="00343079"/>
    <w:rsid w:val="003444A2"/>
    <w:rsid w:val="00344881"/>
    <w:rsid w:val="003448E5"/>
    <w:rsid w:val="00345E86"/>
    <w:rsid w:val="00345FA1"/>
    <w:rsid w:val="00347291"/>
    <w:rsid w:val="00347363"/>
    <w:rsid w:val="00347CDF"/>
    <w:rsid w:val="0035045C"/>
    <w:rsid w:val="003515F2"/>
    <w:rsid w:val="003517B7"/>
    <w:rsid w:val="003528A0"/>
    <w:rsid w:val="00352C16"/>
    <w:rsid w:val="00352F45"/>
    <w:rsid w:val="00356FFD"/>
    <w:rsid w:val="003579D2"/>
    <w:rsid w:val="00357E2C"/>
    <w:rsid w:val="00361DCC"/>
    <w:rsid w:val="00361F5B"/>
    <w:rsid w:val="00362C83"/>
    <w:rsid w:val="00364C1B"/>
    <w:rsid w:val="003665D6"/>
    <w:rsid w:val="003666F3"/>
    <w:rsid w:val="003668A8"/>
    <w:rsid w:val="0037037D"/>
    <w:rsid w:val="003707B4"/>
    <w:rsid w:val="00374623"/>
    <w:rsid w:val="003757FE"/>
    <w:rsid w:val="00375A51"/>
    <w:rsid w:val="00376303"/>
    <w:rsid w:val="003777DF"/>
    <w:rsid w:val="00377A3F"/>
    <w:rsid w:val="00381594"/>
    <w:rsid w:val="0038188C"/>
    <w:rsid w:val="00382E01"/>
    <w:rsid w:val="0038512E"/>
    <w:rsid w:val="00386B76"/>
    <w:rsid w:val="00387463"/>
    <w:rsid w:val="00387612"/>
    <w:rsid w:val="00391101"/>
    <w:rsid w:val="00392CB7"/>
    <w:rsid w:val="00393C4C"/>
    <w:rsid w:val="00393EE9"/>
    <w:rsid w:val="00394071"/>
    <w:rsid w:val="00394B22"/>
    <w:rsid w:val="00394DF1"/>
    <w:rsid w:val="00395130"/>
    <w:rsid w:val="0039605E"/>
    <w:rsid w:val="003A1A12"/>
    <w:rsid w:val="003A376E"/>
    <w:rsid w:val="003A6D2F"/>
    <w:rsid w:val="003A798A"/>
    <w:rsid w:val="003B0C1D"/>
    <w:rsid w:val="003B1FFD"/>
    <w:rsid w:val="003B7A7B"/>
    <w:rsid w:val="003B7ABD"/>
    <w:rsid w:val="003C0A6D"/>
    <w:rsid w:val="003C2C2A"/>
    <w:rsid w:val="003C2FC5"/>
    <w:rsid w:val="003C316F"/>
    <w:rsid w:val="003C3F3E"/>
    <w:rsid w:val="003C406A"/>
    <w:rsid w:val="003C4CD5"/>
    <w:rsid w:val="003C528C"/>
    <w:rsid w:val="003C5B22"/>
    <w:rsid w:val="003C614E"/>
    <w:rsid w:val="003C6F45"/>
    <w:rsid w:val="003C70AA"/>
    <w:rsid w:val="003C7213"/>
    <w:rsid w:val="003C74C7"/>
    <w:rsid w:val="003D34CD"/>
    <w:rsid w:val="003D3ABE"/>
    <w:rsid w:val="003D4EEF"/>
    <w:rsid w:val="003D5A9C"/>
    <w:rsid w:val="003D70CF"/>
    <w:rsid w:val="003D723B"/>
    <w:rsid w:val="003E0E93"/>
    <w:rsid w:val="003E0F57"/>
    <w:rsid w:val="003E11EF"/>
    <w:rsid w:val="003E128F"/>
    <w:rsid w:val="003E209D"/>
    <w:rsid w:val="003E2997"/>
    <w:rsid w:val="003E3685"/>
    <w:rsid w:val="003E44A4"/>
    <w:rsid w:val="003E7D03"/>
    <w:rsid w:val="003F000F"/>
    <w:rsid w:val="003F1F06"/>
    <w:rsid w:val="003F2473"/>
    <w:rsid w:val="003F43B3"/>
    <w:rsid w:val="003F645F"/>
    <w:rsid w:val="003F6E3E"/>
    <w:rsid w:val="003F7473"/>
    <w:rsid w:val="003F74E7"/>
    <w:rsid w:val="003F79F5"/>
    <w:rsid w:val="003F7B2D"/>
    <w:rsid w:val="004000F9"/>
    <w:rsid w:val="004002D4"/>
    <w:rsid w:val="004005A0"/>
    <w:rsid w:val="004005B5"/>
    <w:rsid w:val="00400BAA"/>
    <w:rsid w:val="00400C0A"/>
    <w:rsid w:val="00401627"/>
    <w:rsid w:val="00404DC8"/>
    <w:rsid w:val="004058A1"/>
    <w:rsid w:val="00405D62"/>
    <w:rsid w:val="00405E27"/>
    <w:rsid w:val="00406705"/>
    <w:rsid w:val="00410EE3"/>
    <w:rsid w:val="004111F7"/>
    <w:rsid w:val="00411D2E"/>
    <w:rsid w:val="00412183"/>
    <w:rsid w:val="00413C42"/>
    <w:rsid w:val="00414607"/>
    <w:rsid w:val="00417237"/>
    <w:rsid w:val="00420933"/>
    <w:rsid w:val="00421312"/>
    <w:rsid w:val="00421951"/>
    <w:rsid w:val="004229C1"/>
    <w:rsid w:val="00425219"/>
    <w:rsid w:val="004268F8"/>
    <w:rsid w:val="00426EFE"/>
    <w:rsid w:val="004321A8"/>
    <w:rsid w:val="00433B96"/>
    <w:rsid w:val="00434376"/>
    <w:rsid w:val="004406D9"/>
    <w:rsid w:val="00444155"/>
    <w:rsid w:val="0044587A"/>
    <w:rsid w:val="00445AAF"/>
    <w:rsid w:val="00446128"/>
    <w:rsid w:val="004500BC"/>
    <w:rsid w:val="00450184"/>
    <w:rsid w:val="00450C66"/>
    <w:rsid w:val="00452331"/>
    <w:rsid w:val="00453AAF"/>
    <w:rsid w:val="00455D99"/>
    <w:rsid w:val="00455EFC"/>
    <w:rsid w:val="0045695B"/>
    <w:rsid w:val="00460044"/>
    <w:rsid w:val="00460512"/>
    <w:rsid w:val="00460550"/>
    <w:rsid w:val="00460729"/>
    <w:rsid w:val="00460CA7"/>
    <w:rsid w:val="0046193C"/>
    <w:rsid w:val="004621B1"/>
    <w:rsid w:val="004624C5"/>
    <w:rsid w:val="0046415C"/>
    <w:rsid w:val="0046416A"/>
    <w:rsid w:val="00465526"/>
    <w:rsid w:val="00466376"/>
    <w:rsid w:val="00470C16"/>
    <w:rsid w:val="00472AF5"/>
    <w:rsid w:val="0047316B"/>
    <w:rsid w:val="00476395"/>
    <w:rsid w:val="0048186E"/>
    <w:rsid w:val="00482FD3"/>
    <w:rsid w:val="00486448"/>
    <w:rsid w:val="00486B79"/>
    <w:rsid w:val="00487547"/>
    <w:rsid w:val="0049077D"/>
    <w:rsid w:val="00491996"/>
    <w:rsid w:val="00493806"/>
    <w:rsid w:val="00493D5F"/>
    <w:rsid w:val="004949D9"/>
    <w:rsid w:val="00495D81"/>
    <w:rsid w:val="00497D55"/>
    <w:rsid w:val="004A23B1"/>
    <w:rsid w:val="004A2C80"/>
    <w:rsid w:val="004A300A"/>
    <w:rsid w:val="004A3C5A"/>
    <w:rsid w:val="004A4FA4"/>
    <w:rsid w:val="004A5173"/>
    <w:rsid w:val="004A5C51"/>
    <w:rsid w:val="004A7B79"/>
    <w:rsid w:val="004B1201"/>
    <w:rsid w:val="004B1973"/>
    <w:rsid w:val="004B2298"/>
    <w:rsid w:val="004B57A5"/>
    <w:rsid w:val="004B5B8E"/>
    <w:rsid w:val="004B5EFE"/>
    <w:rsid w:val="004B735F"/>
    <w:rsid w:val="004B7F37"/>
    <w:rsid w:val="004C03D0"/>
    <w:rsid w:val="004C0CFB"/>
    <w:rsid w:val="004C3009"/>
    <w:rsid w:val="004C30E0"/>
    <w:rsid w:val="004C3366"/>
    <w:rsid w:val="004C3624"/>
    <w:rsid w:val="004C4F0A"/>
    <w:rsid w:val="004C59D1"/>
    <w:rsid w:val="004C5B69"/>
    <w:rsid w:val="004D00D5"/>
    <w:rsid w:val="004D0C0F"/>
    <w:rsid w:val="004D338B"/>
    <w:rsid w:val="004D4C73"/>
    <w:rsid w:val="004D4FDC"/>
    <w:rsid w:val="004D5D9F"/>
    <w:rsid w:val="004D6C5A"/>
    <w:rsid w:val="004E11D5"/>
    <w:rsid w:val="004E208A"/>
    <w:rsid w:val="004E2616"/>
    <w:rsid w:val="004E28C4"/>
    <w:rsid w:val="004E3BA7"/>
    <w:rsid w:val="004E5965"/>
    <w:rsid w:val="004E6247"/>
    <w:rsid w:val="004E71E8"/>
    <w:rsid w:val="004F04E3"/>
    <w:rsid w:val="004F0B9A"/>
    <w:rsid w:val="004F0CAD"/>
    <w:rsid w:val="004F12B5"/>
    <w:rsid w:val="004F302D"/>
    <w:rsid w:val="004F3FD9"/>
    <w:rsid w:val="004F5ABB"/>
    <w:rsid w:val="004F64AA"/>
    <w:rsid w:val="004F6A71"/>
    <w:rsid w:val="004F71A8"/>
    <w:rsid w:val="005009A9"/>
    <w:rsid w:val="0050199C"/>
    <w:rsid w:val="005055FA"/>
    <w:rsid w:val="0050726A"/>
    <w:rsid w:val="00510FF8"/>
    <w:rsid w:val="005122B4"/>
    <w:rsid w:val="0051257E"/>
    <w:rsid w:val="0051449D"/>
    <w:rsid w:val="00515424"/>
    <w:rsid w:val="0051592E"/>
    <w:rsid w:val="0051656B"/>
    <w:rsid w:val="005168EE"/>
    <w:rsid w:val="00516BB4"/>
    <w:rsid w:val="005201A5"/>
    <w:rsid w:val="0052143D"/>
    <w:rsid w:val="00521B29"/>
    <w:rsid w:val="0052268C"/>
    <w:rsid w:val="0052478D"/>
    <w:rsid w:val="005262A3"/>
    <w:rsid w:val="00526CEB"/>
    <w:rsid w:val="005348DD"/>
    <w:rsid w:val="00534B0F"/>
    <w:rsid w:val="005351DD"/>
    <w:rsid w:val="0053715D"/>
    <w:rsid w:val="00541CFB"/>
    <w:rsid w:val="0054292C"/>
    <w:rsid w:val="00543728"/>
    <w:rsid w:val="0054568A"/>
    <w:rsid w:val="00546196"/>
    <w:rsid w:val="00550000"/>
    <w:rsid w:val="005501A7"/>
    <w:rsid w:val="00552B54"/>
    <w:rsid w:val="005535C4"/>
    <w:rsid w:val="0055385B"/>
    <w:rsid w:val="00553E5F"/>
    <w:rsid w:val="0055431C"/>
    <w:rsid w:val="00554FB9"/>
    <w:rsid w:val="0055590E"/>
    <w:rsid w:val="00555998"/>
    <w:rsid w:val="00557EA2"/>
    <w:rsid w:val="00557F19"/>
    <w:rsid w:val="0056028C"/>
    <w:rsid w:val="00561826"/>
    <w:rsid w:val="00562166"/>
    <w:rsid w:val="00563607"/>
    <w:rsid w:val="00563683"/>
    <w:rsid w:val="00563E91"/>
    <w:rsid w:val="00564528"/>
    <w:rsid w:val="005672F0"/>
    <w:rsid w:val="00567D1C"/>
    <w:rsid w:val="005717A4"/>
    <w:rsid w:val="00571D10"/>
    <w:rsid w:val="0057280B"/>
    <w:rsid w:val="005758C3"/>
    <w:rsid w:val="00580101"/>
    <w:rsid w:val="00581655"/>
    <w:rsid w:val="00585ACD"/>
    <w:rsid w:val="005866A1"/>
    <w:rsid w:val="005866D9"/>
    <w:rsid w:val="00586C88"/>
    <w:rsid w:val="00587C5D"/>
    <w:rsid w:val="00587C70"/>
    <w:rsid w:val="00590150"/>
    <w:rsid w:val="0059121C"/>
    <w:rsid w:val="00591428"/>
    <w:rsid w:val="0059259F"/>
    <w:rsid w:val="005926F9"/>
    <w:rsid w:val="00592EFC"/>
    <w:rsid w:val="005951C8"/>
    <w:rsid w:val="0059672C"/>
    <w:rsid w:val="005A02D6"/>
    <w:rsid w:val="005A052C"/>
    <w:rsid w:val="005A099D"/>
    <w:rsid w:val="005A36CA"/>
    <w:rsid w:val="005A3E0F"/>
    <w:rsid w:val="005A6EDA"/>
    <w:rsid w:val="005A7333"/>
    <w:rsid w:val="005A7E33"/>
    <w:rsid w:val="005B02B5"/>
    <w:rsid w:val="005B06C0"/>
    <w:rsid w:val="005B1C65"/>
    <w:rsid w:val="005C0BEA"/>
    <w:rsid w:val="005C0DA1"/>
    <w:rsid w:val="005C14FD"/>
    <w:rsid w:val="005C3929"/>
    <w:rsid w:val="005C3AC5"/>
    <w:rsid w:val="005C3AF9"/>
    <w:rsid w:val="005C4261"/>
    <w:rsid w:val="005C4C53"/>
    <w:rsid w:val="005C4EE2"/>
    <w:rsid w:val="005C58F3"/>
    <w:rsid w:val="005C7A14"/>
    <w:rsid w:val="005C7B20"/>
    <w:rsid w:val="005D1EB0"/>
    <w:rsid w:val="005D3051"/>
    <w:rsid w:val="005D31E5"/>
    <w:rsid w:val="005D37C2"/>
    <w:rsid w:val="005D384A"/>
    <w:rsid w:val="005D5678"/>
    <w:rsid w:val="005D608F"/>
    <w:rsid w:val="005D66D4"/>
    <w:rsid w:val="005D7621"/>
    <w:rsid w:val="005E099E"/>
    <w:rsid w:val="005E0BB6"/>
    <w:rsid w:val="005E23EF"/>
    <w:rsid w:val="005E55C6"/>
    <w:rsid w:val="005E5AA3"/>
    <w:rsid w:val="005E63DB"/>
    <w:rsid w:val="005E6400"/>
    <w:rsid w:val="005E649B"/>
    <w:rsid w:val="005E6C77"/>
    <w:rsid w:val="005E71E7"/>
    <w:rsid w:val="005E75CB"/>
    <w:rsid w:val="005E79FB"/>
    <w:rsid w:val="005F186B"/>
    <w:rsid w:val="005F3D82"/>
    <w:rsid w:val="005F6826"/>
    <w:rsid w:val="005F7259"/>
    <w:rsid w:val="00600246"/>
    <w:rsid w:val="006019A2"/>
    <w:rsid w:val="00602019"/>
    <w:rsid w:val="006028F3"/>
    <w:rsid w:val="00603F79"/>
    <w:rsid w:val="006041F9"/>
    <w:rsid w:val="00605BC8"/>
    <w:rsid w:val="006063C7"/>
    <w:rsid w:val="00606A9C"/>
    <w:rsid w:val="00606AB7"/>
    <w:rsid w:val="00606F1C"/>
    <w:rsid w:val="00607136"/>
    <w:rsid w:val="00607FA8"/>
    <w:rsid w:val="00612E86"/>
    <w:rsid w:val="00613C6A"/>
    <w:rsid w:val="006141BE"/>
    <w:rsid w:val="00614A3E"/>
    <w:rsid w:val="00615D20"/>
    <w:rsid w:val="006163C6"/>
    <w:rsid w:val="0061763F"/>
    <w:rsid w:val="00617C55"/>
    <w:rsid w:val="00621617"/>
    <w:rsid w:val="006218D9"/>
    <w:rsid w:val="00622D02"/>
    <w:rsid w:val="00622E26"/>
    <w:rsid w:val="0062354F"/>
    <w:rsid w:val="00625767"/>
    <w:rsid w:val="006313F8"/>
    <w:rsid w:val="006326D9"/>
    <w:rsid w:val="006327FE"/>
    <w:rsid w:val="00633011"/>
    <w:rsid w:val="00633C2A"/>
    <w:rsid w:val="00637B0C"/>
    <w:rsid w:val="00637F5E"/>
    <w:rsid w:val="00640453"/>
    <w:rsid w:val="00640542"/>
    <w:rsid w:val="00646827"/>
    <w:rsid w:val="00646FD1"/>
    <w:rsid w:val="006471F7"/>
    <w:rsid w:val="006521EF"/>
    <w:rsid w:val="00653810"/>
    <w:rsid w:val="00653B81"/>
    <w:rsid w:val="006541DA"/>
    <w:rsid w:val="00654980"/>
    <w:rsid w:val="0065576D"/>
    <w:rsid w:val="00655919"/>
    <w:rsid w:val="00656809"/>
    <w:rsid w:val="0065717D"/>
    <w:rsid w:val="00657AAF"/>
    <w:rsid w:val="00660346"/>
    <w:rsid w:val="006607B9"/>
    <w:rsid w:val="0066182D"/>
    <w:rsid w:val="00662D09"/>
    <w:rsid w:val="00662E3B"/>
    <w:rsid w:val="00663B13"/>
    <w:rsid w:val="00664232"/>
    <w:rsid w:val="00666350"/>
    <w:rsid w:val="006663CC"/>
    <w:rsid w:val="00666A62"/>
    <w:rsid w:val="00666CED"/>
    <w:rsid w:val="00667E10"/>
    <w:rsid w:val="0067027D"/>
    <w:rsid w:val="006715CC"/>
    <w:rsid w:val="00680D99"/>
    <w:rsid w:val="00683161"/>
    <w:rsid w:val="00683FF0"/>
    <w:rsid w:val="006867F1"/>
    <w:rsid w:val="006869EE"/>
    <w:rsid w:val="00687641"/>
    <w:rsid w:val="00687B0C"/>
    <w:rsid w:val="00690C9C"/>
    <w:rsid w:val="00690D5A"/>
    <w:rsid w:val="0069139A"/>
    <w:rsid w:val="00693694"/>
    <w:rsid w:val="00693B20"/>
    <w:rsid w:val="0069514B"/>
    <w:rsid w:val="00696F8F"/>
    <w:rsid w:val="006A0338"/>
    <w:rsid w:val="006A099B"/>
    <w:rsid w:val="006A0DEA"/>
    <w:rsid w:val="006A0F99"/>
    <w:rsid w:val="006A13D2"/>
    <w:rsid w:val="006A1463"/>
    <w:rsid w:val="006A1CF6"/>
    <w:rsid w:val="006A1DBB"/>
    <w:rsid w:val="006A1EF7"/>
    <w:rsid w:val="006A3B20"/>
    <w:rsid w:val="006A4DC9"/>
    <w:rsid w:val="006A4E3F"/>
    <w:rsid w:val="006A6E78"/>
    <w:rsid w:val="006A7B61"/>
    <w:rsid w:val="006B059C"/>
    <w:rsid w:val="006B0824"/>
    <w:rsid w:val="006B2179"/>
    <w:rsid w:val="006B3472"/>
    <w:rsid w:val="006B3888"/>
    <w:rsid w:val="006B6338"/>
    <w:rsid w:val="006B6937"/>
    <w:rsid w:val="006C0C8B"/>
    <w:rsid w:val="006C141B"/>
    <w:rsid w:val="006C14FE"/>
    <w:rsid w:val="006C346B"/>
    <w:rsid w:val="006C3719"/>
    <w:rsid w:val="006C4A6C"/>
    <w:rsid w:val="006C4DC0"/>
    <w:rsid w:val="006C5A4F"/>
    <w:rsid w:val="006C68E3"/>
    <w:rsid w:val="006C6C39"/>
    <w:rsid w:val="006D03D2"/>
    <w:rsid w:val="006D0470"/>
    <w:rsid w:val="006D0F90"/>
    <w:rsid w:val="006D15E7"/>
    <w:rsid w:val="006D1990"/>
    <w:rsid w:val="006D3B83"/>
    <w:rsid w:val="006D4980"/>
    <w:rsid w:val="006D5B08"/>
    <w:rsid w:val="006D72F2"/>
    <w:rsid w:val="006E270E"/>
    <w:rsid w:val="006E285F"/>
    <w:rsid w:val="006E2B4C"/>
    <w:rsid w:val="006E2BD0"/>
    <w:rsid w:val="006E2F40"/>
    <w:rsid w:val="006E48A1"/>
    <w:rsid w:val="006E597A"/>
    <w:rsid w:val="006F1CC7"/>
    <w:rsid w:val="006F6181"/>
    <w:rsid w:val="006F6D77"/>
    <w:rsid w:val="006F6F27"/>
    <w:rsid w:val="007000DE"/>
    <w:rsid w:val="00701326"/>
    <w:rsid w:val="007018BF"/>
    <w:rsid w:val="00701D0C"/>
    <w:rsid w:val="0070230E"/>
    <w:rsid w:val="00702DC7"/>
    <w:rsid w:val="00702E8D"/>
    <w:rsid w:val="00707935"/>
    <w:rsid w:val="0071029D"/>
    <w:rsid w:val="00710F14"/>
    <w:rsid w:val="00711C7D"/>
    <w:rsid w:val="0071238B"/>
    <w:rsid w:val="007146B7"/>
    <w:rsid w:val="007159FA"/>
    <w:rsid w:val="00715EE0"/>
    <w:rsid w:val="007163CF"/>
    <w:rsid w:val="00717D58"/>
    <w:rsid w:val="0072141F"/>
    <w:rsid w:val="007214DA"/>
    <w:rsid w:val="00721E02"/>
    <w:rsid w:val="007267AC"/>
    <w:rsid w:val="00727445"/>
    <w:rsid w:val="00727984"/>
    <w:rsid w:val="00732DC4"/>
    <w:rsid w:val="007341B8"/>
    <w:rsid w:val="00737F00"/>
    <w:rsid w:val="0074079F"/>
    <w:rsid w:val="00740EBA"/>
    <w:rsid w:val="0074225B"/>
    <w:rsid w:val="007452DF"/>
    <w:rsid w:val="00746622"/>
    <w:rsid w:val="007473AB"/>
    <w:rsid w:val="0075174D"/>
    <w:rsid w:val="007530C7"/>
    <w:rsid w:val="0076119D"/>
    <w:rsid w:val="00762656"/>
    <w:rsid w:val="007626A8"/>
    <w:rsid w:val="00762A17"/>
    <w:rsid w:val="00762CBC"/>
    <w:rsid w:val="0076328F"/>
    <w:rsid w:val="007647AA"/>
    <w:rsid w:val="00765272"/>
    <w:rsid w:val="00765C6B"/>
    <w:rsid w:val="007665F6"/>
    <w:rsid w:val="00767E89"/>
    <w:rsid w:val="00771408"/>
    <w:rsid w:val="0077159C"/>
    <w:rsid w:val="00772AB1"/>
    <w:rsid w:val="007735FF"/>
    <w:rsid w:val="00773E13"/>
    <w:rsid w:val="00774B3B"/>
    <w:rsid w:val="00775841"/>
    <w:rsid w:val="0077701F"/>
    <w:rsid w:val="00777842"/>
    <w:rsid w:val="007803EB"/>
    <w:rsid w:val="0078054A"/>
    <w:rsid w:val="00780E9F"/>
    <w:rsid w:val="00780FE7"/>
    <w:rsid w:val="007830E5"/>
    <w:rsid w:val="00783BFB"/>
    <w:rsid w:val="007840CE"/>
    <w:rsid w:val="00785AC2"/>
    <w:rsid w:val="0078666D"/>
    <w:rsid w:val="00787B47"/>
    <w:rsid w:val="00787D5C"/>
    <w:rsid w:val="007907AB"/>
    <w:rsid w:val="00790DDA"/>
    <w:rsid w:val="00791957"/>
    <w:rsid w:val="007919CE"/>
    <w:rsid w:val="0079246E"/>
    <w:rsid w:val="007937B9"/>
    <w:rsid w:val="007954EC"/>
    <w:rsid w:val="007957BC"/>
    <w:rsid w:val="00796E92"/>
    <w:rsid w:val="007973E0"/>
    <w:rsid w:val="00797FC4"/>
    <w:rsid w:val="007A0B66"/>
    <w:rsid w:val="007A14B0"/>
    <w:rsid w:val="007A3079"/>
    <w:rsid w:val="007A3173"/>
    <w:rsid w:val="007A38FB"/>
    <w:rsid w:val="007A51D8"/>
    <w:rsid w:val="007A71CF"/>
    <w:rsid w:val="007A7ECE"/>
    <w:rsid w:val="007B03AA"/>
    <w:rsid w:val="007B126F"/>
    <w:rsid w:val="007B1D58"/>
    <w:rsid w:val="007B2F04"/>
    <w:rsid w:val="007B34B7"/>
    <w:rsid w:val="007B35DA"/>
    <w:rsid w:val="007B68A1"/>
    <w:rsid w:val="007B6953"/>
    <w:rsid w:val="007B6BCA"/>
    <w:rsid w:val="007B752C"/>
    <w:rsid w:val="007C0276"/>
    <w:rsid w:val="007C2943"/>
    <w:rsid w:val="007C411F"/>
    <w:rsid w:val="007C43E1"/>
    <w:rsid w:val="007C45EB"/>
    <w:rsid w:val="007C4CD1"/>
    <w:rsid w:val="007C59BC"/>
    <w:rsid w:val="007C726F"/>
    <w:rsid w:val="007D1498"/>
    <w:rsid w:val="007D4399"/>
    <w:rsid w:val="007D43CC"/>
    <w:rsid w:val="007D4A7C"/>
    <w:rsid w:val="007D55F9"/>
    <w:rsid w:val="007D5603"/>
    <w:rsid w:val="007D5B85"/>
    <w:rsid w:val="007D6444"/>
    <w:rsid w:val="007D6F1B"/>
    <w:rsid w:val="007D733C"/>
    <w:rsid w:val="007E09F5"/>
    <w:rsid w:val="007E0E8D"/>
    <w:rsid w:val="007E1CCF"/>
    <w:rsid w:val="007E2428"/>
    <w:rsid w:val="007E2827"/>
    <w:rsid w:val="007E3E4F"/>
    <w:rsid w:val="007E578D"/>
    <w:rsid w:val="007E6328"/>
    <w:rsid w:val="007E682F"/>
    <w:rsid w:val="007E785B"/>
    <w:rsid w:val="007E7A18"/>
    <w:rsid w:val="007F0C03"/>
    <w:rsid w:val="007F0FB7"/>
    <w:rsid w:val="007F10E3"/>
    <w:rsid w:val="007F1156"/>
    <w:rsid w:val="007F202B"/>
    <w:rsid w:val="007F22F6"/>
    <w:rsid w:val="007F2F3B"/>
    <w:rsid w:val="007F3D74"/>
    <w:rsid w:val="007F475A"/>
    <w:rsid w:val="007F52D5"/>
    <w:rsid w:val="007F5429"/>
    <w:rsid w:val="007F63BA"/>
    <w:rsid w:val="007F7768"/>
    <w:rsid w:val="008011BB"/>
    <w:rsid w:val="00802731"/>
    <w:rsid w:val="00802A32"/>
    <w:rsid w:val="0080404B"/>
    <w:rsid w:val="00804182"/>
    <w:rsid w:val="008041DE"/>
    <w:rsid w:val="008051D4"/>
    <w:rsid w:val="00806E8E"/>
    <w:rsid w:val="0080704D"/>
    <w:rsid w:val="008073D7"/>
    <w:rsid w:val="00807BAB"/>
    <w:rsid w:val="00812379"/>
    <w:rsid w:val="008148F6"/>
    <w:rsid w:val="00814C19"/>
    <w:rsid w:val="00814CCF"/>
    <w:rsid w:val="0081538F"/>
    <w:rsid w:val="00817A2D"/>
    <w:rsid w:val="00820908"/>
    <w:rsid w:val="0082096A"/>
    <w:rsid w:val="00820D3B"/>
    <w:rsid w:val="0082169B"/>
    <w:rsid w:val="008235BF"/>
    <w:rsid w:val="00824E4A"/>
    <w:rsid w:val="00831DA7"/>
    <w:rsid w:val="00831FB2"/>
    <w:rsid w:val="00832269"/>
    <w:rsid w:val="00832711"/>
    <w:rsid w:val="00833CDC"/>
    <w:rsid w:val="00834D2F"/>
    <w:rsid w:val="008354F9"/>
    <w:rsid w:val="008359E2"/>
    <w:rsid w:val="0083642C"/>
    <w:rsid w:val="008370F5"/>
    <w:rsid w:val="00840585"/>
    <w:rsid w:val="00841399"/>
    <w:rsid w:val="00841A41"/>
    <w:rsid w:val="00844859"/>
    <w:rsid w:val="008463B7"/>
    <w:rsid w:val="00847635"/>
    <w:rsid w:val="00852D28"/>
    <w:rsid w:val="00852ED5"/>
    <w:rsid w:val="0085327B"/>
    <w:rsid w:val="008638D4"/>
    <w:rsid w:val="0086410E"/>
    <w:rsid w:val="0086453A"/>
    <w:rsid w:val="0086668C"/>
    <w:rsid w:val="00866D4A"/>
    <w:rsid w:val="00866DB7"/>
    <w:rsid w:val="008704A7"/>
    <w:rsid w:val="008728CC"/>
    <w:rsid w:val="00872E26"/>
    <w:rsid w:val="0087469D"/>
    <w:rsid w:val="00875C83"/>
    <w:rsid w:val="008775AF"/>
    <w:rsid w:val="00884819"/>
    <w:rsid w:val="00884B77"/>
    <w:rsid w:val="00891B4F"/>
    <w:rsid w:val="00891CC7"/>
    <w:rsid w:val="0089359E"/>
    <w:rsid w:val="00893CC8"/>
    <w:rsid w:val="008947C7"/>
    <w:rsid w:val="00895056"/>
    <w:rsid w:val="00896302"/>
    <w:rsid w:val="008A03AD"/>
    <w:rsid w:val="008A0BC3"/>
    <w:rsid w:val="008A3904"/>
    <w:rsid w:val="008A3975"/>
    <w:rsid w:val="008A3F83"/>
    <w:rsid w:val="008A54F2"/>
    <w:rsid w:val="008A5FE6"/>
    <w:rsid w:val="008A7FD5"/>
    <w:rsid w:val="008B0ED8"/>
    <w:rsid w:val="008B1671"/>
    <w:rsid w:val="008B1D82"/>
    <w:rsid w:val="008B56C0"/>
    <w:rsid w:val="008B6A4F"/>
    <w:rsid w:val="008C04CC"/>
    <w:rsid w:val="008C0C31"/>
    <w:rsid w:val="008C130F"/>
    <w:rsid w:val="008C1730"/>
    <w:rsid w:val="008C34C4"/>
    <w:rsid w:val="008C3F91"/>
    <w:rsid w:val="008C4B33"/>
    <w:rsid w:val="008C5DB7"/>
    <w:rsid w:val="008D0105"/>
    <w:rsid w:val="008D08EA"/>
    <w:rsid w:val="008D193A"/>
    <w:rsid w:val="008D5494"/>
    <w:rsid w:val="008D66F4"/>
    <w:rsid w:val="008D695F"/>
    <w:rsid w:val="008D7216"/>
    <w:rsid w:val="008E0F90"/>
    <w:rsid w:val="008E1924"/>
    <w:rsid w:val="008E4489"/>
    <w:rsid w:val="008E53E3"/>
    <w:rsid w:val="008E77D0"/>
    <w:rsid w:val="008E7B95"/>
    <w:rsid w:val="008F0158"/>
    <w:rsid w:val="008F089C"/>
    <w:rsid w:val="008F3DB1"/>
    <w:rsid w:val="008F4BD6"/>
    <w:rsid w:val="008F53E5"/>
    <w:rsid w:val="008F67BD"/>
    <w:rsid w:val="008F79A4"/>
    <w:rsid w:val="008F7A38"/>
    <w:rsid w:val="00902BCC"/>
    <w:rsid w:val="009039BD"/>
    <w:rsid w:val="00905011"/>
    <w:rsid w:val="009059BE"/>
    <w:rsid w:val="00906260"/>
    <w:rsid w:val="00906527"/>
    <w:rsid w:val="00911553"/>
    <w:rsid w:val="009148F8"/>
    <w:rsid w:val="009157EF"/>
    <w:rsid w:val="009161D3"/>
    <w:rsid w:val="0091657F"/>
    <w:rsid w:val="00920232"/>
    <w:rsid w:val="009209DE"/>
    <w:rsid w:val="00920E12"/>
    <w:rsid w:val="009217F7"/>
    <w:rsid w:val="00922FB5"/>
    <w:rsid w:val="00923768"/>
    <w:rsid w:val="009260AE"/>
    <w:rsid w:val="00927DD5"/>
    <w:rsid w:val="00930B13"/>
    <w:rsid w:val="00930B80"/>
    <w:rsid w:val="009357BC"/>
    <w:rsid w:val="00941775"/>
    <w:rsid w:val="00941BF5"/>
    <w:rsid w:val="0094393E"/>
    <w:rsid w:val="00944E4F"/>
    <w:rsid w:val="0095161F"/>
    <w:rsid w:val="00952409"/>
    <w:rsid w:val="009543B2"/>
    <w:rsid w:val="00956D24"/>
    <w:rsid w:val="00957090"/>
    <w:rsid w:val="00957CEF"/>
    <w:rsid w:val="00962567"/>
    <w:rsid w:val="009627A9"/>
    <w:rsid w:val="00964A52"/>
    <w:rsid w:val="009651B6"/>
    <w:rsid w:val="00965D93"/>
    <w:rsid w:val="00965DDE"/>
    <w:rsid w:val="00966469"/>
    <w:rsid w:val="00974517"/>
    <w:rsid w:val="00974544"/>
    <w:rsid w:val="0097471F"/>
    <w:rsid w:val="00974AB8"/>
    <w:rsid w:val="00975160"/>
    <w:rsid w:val="00975DA9"/>
    <w:rsid w:val="00976F52"/>
    <w:rsid w:val="00981770"/>
    <w:rsid w:val="0098221E"/>
    <w:rsid w:val="00983E6D"/>
    <w:rsid w:val="009846AC"/>
    <w:rsid w:val="00985915"/>
    <w:rsid w:val="0098615A"/>
    <w:rsid w:val="009865DC"/>
    <w:rsid w:val="0098715B"/>
    <w:rsid w:val="0099076E"/>
    <w:rsid w:val="00992871"/>
    <w:rsid w:val="00993FE8"/>
    <w:rsid w:val="00994052"/>
    <w:rsid w:val="00996A89"/>
    <w:rsid w:val="00997A23"/>
    <w:rsid w:val="009A11F4"/>
    <w:rsid w:val="009A1FB6"/>
    <w:rsid w:val="009A2009"/>
    <w:rsid w:val="009A3833"/>
    <w:rsid w:val="009A5914"/>
    <w:rsid w:val="009A5A58"/>
    <w:rsid w:val="009A5D86"/>
    <w:rsid w:val="009A670E"/>
    <w:rsid w:val="009A70A6"/>
    <w:rsid w:val="009B09A1"/>
    <w:rsid w:val="009B283D"/>
    <w:rsid w:val="009C145A"/>
    <w:rsid w:val="009C1627"/>
    <w:rsid w:val="009C217D"/>
    <w:rsid w:val="009C446B"/>
    <w:rsid w:val="009C4EBB"/>
    <w:rsid w:val="009C51A7"/>
    <w:rsid w:val="009C56E4"/>
    <w:rsid w:val="009C6AD1"/>
    <w:rsid w:val="009D1018"/>
    <w:rsid w:val="009D2605"/>
    <w:rsid w:val="009D2F7D"/>
    <w:rsid w:val="009D3EFF"/>
    <w:rsid w:val="009D4726"/>
    <w:rsid w:val="009D5D74"/>
    <w:rsid w:val="009D71D3"/>
    <w:rsid w:val="009E1037"/>
    <w:rsid w:val="009E19FA"/>
    <w:rsid w:val="009E1E9B"/>
    <w:rsid w:val="009E3D0D"/>
    <w:rsid w:val="009E662B"/>
    <w:rsid w:val="009F1BAD"/>
    <w:rsid w:val="009F2C95"/>
    <w:rsid w:val="009F4853"/>
    <w:rsid w:val="009F4B82"/>
    <w:rsid w:val="009F603B"/>
    <w:rsid w:val="009F62DD"/>
    <w:rsid w:val="009F721A"/>
    <w:rsid w:val="009F72BB"/>
    <w:rsid w:val="009F74DD"/>
    <w:rsid w:val="009F79E9"/>
    <w:rsid w:val="00A02F76"/>
    <w:rsid w:val="00A079C2"/>
    <w:rsid w:val="00A10640"/>
    <w:rsid w:val="00A10D4F"/>
    <w:rsid w:val="00A117B2"/>
    <w:rsid w:val="00A12909"/>
    <w:rsid w:val="00A1374E"/>
    <w:rsid w:val="00A13EE0"/>
    <w:rsid w:val="00A16641"/>
    <w:rsid w:val="00A221EC"/>
    <w:rsid w:val="00A30C1E"/>
    <w:rsid w:val="00A32CDD"/>
    <w:rsid w:val="00A33694"/>
    <w:rsid w:val="00A337B1"/>
    <w:rsid w:val="00A34E88"/>
    <w:rsid w:val="00A368E0"/>
    <w:rsid w:val="00A37E2B"/>
    <w:rsid w:val="00A4091D"/>
    <w:rsid w:val="00A409FB"/>
    <w:rsid w:val="00A44676"/>
    <w:rsid w:val="00A4554D"/>
    <w:rsid w:val="00A4558F"/>
    <w:rsid w:val="00A4595F"/>
    <w:rsid w:val="00A47307"/>
    <w:rsid w:val="00A476ED"/>
    <w:rsid w:val="00A47A76"/>
    <w:rsid w:val="00A539EB"/>
    <w:rsid w:val="00A555A3"/>
    <w:rsid w:val="00A5581A"/>
    <w:rsid w:val="00A577C7"/>
    <w:rsid w:val="00A623F2"/>
    <w:rsid w:val="00A6467D"/>
    <w:rsid w:val="00A65191"/>
    <w:rsid w:val="00A65F6B"/>
    <w:rsid w:val="00A66865"/>
    <w:rsid w:val="00A66CE1"/>
    <w:rsid w:val="00A6794F"/>
    <w:rsid w:val="00A700BB"/>
    <w:rsid w:val="00A70C5A"/>
    <w:rsid w:val="00A7134C"/>
    <w:rsid w:val="00A7168B"/>
    <w:rsid w:val="00A72FE8"/>
    <w:rsid w:val="00A73EC0"/>
    <w:rsid w:val="00A805F2"/>
    <w:rsid w:val="00A80C70"/>
    <w:rsid w:val="00A81AA8"/>
    <w:rsid w:val="00A82FA5"/>
    <w:rsid w:val="00A835EC"/>
    <w:rsid w:val="00A84616"/>
    <w:rsid w:val="00A879E3"/>
    <w:rsid w:val="00A87D39"/>
    <w:rsid w:val="00A91F26"/>
    <w:rsid w:val="00A9202A"/>
    <w:rsid w:val="00A92155"/>
    <w:rsid w:val="00A9221A"/>
    <w:rsid w:val="00A948A4"/>
    <w:rsid w:val="00A948F2"/>
    <w:rsid w:val="00A94FB7"/>
    <w:rsid w:val="00A95CE7"/>
    <w:rsid w:val="00A9622A"/>
    <w:rsid w:val="00A96798"/>
    <w:rsid w:val="00A96B09"/>
    <w:rsid w:val="00A97D43"/>
    <w:rsid w:val="00A97E0C"/>
    <w:rsid w:val="00AA078A"/>
    <w:rsid w:val="00AA17B0"/>
    <w:rsid w:val="00AA1CBA"/>
    <w:rsid w:val="00AA3417"/>
    <w:rsid w:val="00AA4970"/>
    <w:rsid w:val="00AA56A3"/>
    <w:rsid w:val="00AA5886"/>
    <w:rsid w:val="00AA6F71"/>
    <w:rsid w:val="00AA7185"/>
    <w:rsid w:val="00AA7F71"/>
    <w:rsid w:val="00AB209A"/>
    <w:rsid w:val="00AB20DC"/>
    <w:rsid w:val="00AB2794"/>
    <w:rsid w:val="00AB48F2"/>
    <w:rsid w:val="00AB7C15"/>
    <w:rsid w:val="00AC0A15"/>
    <w:rsid w:val="00AC1E56"/>
    <w:rsid w:val="00AC3079"/>
    <w:rsid w:val="00AC3709"/>
    <w:rsid w:val="00AC3845"/>
    <w:rsid w:val="00AC388E"/>
    <w:rsid w:val="00AC4DC5"/>
    <w:rsid w:val="00AC5297"/>
    <w:rsid w:val="00AC634F"/>
    <w:rsid w:val="00AC6C2A"/>
    <w:rsid w:val="00AD05CB"/>
    <w:rsid w:val="00AD0B26"/>
    <w:rsid w:val="00AD0E04"/>
    <w:rsid w:val="00AD2534"/>
    <w:rsid w:val="00AD3ACA"/>
    <w:rsid w:val="00AD3E93"/>
    <w:rsid w:val="00AD5247"/>
    <w:rsid w:val="00AD59BA"/>
    <w:rsid w:val="00AD6A8D"/>
    <w:rsid w:val="00AD6CFA"/>
    <w:rsid w:val="00AD6DB7"/>
    <w:rsid w:val="00AD7CDB"/>
    <w:rsid w:val="00AE04D3"/>
    <w:rsid w:val="00AE65C6"/>
    <w:rsid w:val="00AF27DF"/>
    <w:rsid w:val="00AF5CD4"/>
    <w:rsid w:val="00AF7216"/>
    <w:rsid w:val="00B005E8"/>
    <w:rsid w:val="00B006CF"/>
    <w:rsid w:val="00B011C1"/>
    <w:rsid w:val="00B012B5"/>
    <w:rsid w:val="00B0257B"/>
    <w:rsid w:val="00B0307D"/>
    <w:rsid w:val="00B05762"/>
    <w:rsid w:val="00B059D3"/>
    <w:rsid w:val="00B05F7F"/>
    <w:rsid w:val="00B067DE"/>
    <w:rsid w:val="00B0799F"/>
    <w:rsid w:val="00B07ACC"/>
    <w:rsid w:val="00B118A1"/>
    <w:rsid w:val="00B12C7A"/>
    <w:rsid w:val="00B13354"/>
    <w:rsid w:val="00B1391D"/>
    <w:rsid w:val="00B13967"/>
    <w:rsid w:val="00B14351"/>
    <w:rsid w:val="00B17A0A"/>
    <w:rsid w:val="00B17C3C"/>
    <w:rsid w:val="00B200CC"/>
    <w:rsid w:val="00B20244"/>
    <w:rsid w:val="00B218E9"/>
    <w:rsid w:val="00B2191F"/>
    <w:rsid w:val="00B21CE5"/>
    <w:rsid w:val="00B22068"/>
    <w:rsid w:val="00B222FB"/>
    <w:rsid w:val="00B22751"/>
    <w:rsid w:val="00B254E3"/>
    <w:rsid w:val="00B2761E"/>
    <w:rsid w:val="00B306AA"/>
    <w:rsid w:val="00B30A8F"/>
    <w:rsid w:val="00B30C1E"/>
    <w:rsid w:val="00B353DB"/>
    <w:rsid w:val="00B35EA9"/>
    <w:rsid w:val="00B36128"/>
    <w:rsid w:val="00B412EA"/>
    <w:rsid w:val="00B438A8"/>
    <w:rsid w:val="00B4393B"/>
    <w:rsid w:val="00B46578"/>
    <w:rsid w:val="00B47E5B"/>
    <w:rsid w:val="00B503DC"/>
    <w:rsid w:val="00B5040E"/>
    <w:rsid w:val="00B537BE"/>
    <w:rsid w:val="00B5462E"/>
    <w:rsid w:val="00B55376"/>
    <w:rsid w:val="00B555FD"/>
    <w:rsid w:val="00B55C2A"/>
    <w:rsid w:val="00B57A5C"/>
    <w:rsid w:val="00B57E16"/>
    <w:rsid w:val="00B61EC0"/>
    <w:rsid w:val="00B62428"/>
    <w:rsid w:val="00B62537"/>
    <w:rsid w:val="00B6365E"/>
    <w:rsid w:val="00B639EA"/>
    <w:rsid w:val="00B658AA"/>
    <w:rsid w:val="00B701A1"/>
    <w:rsid w:val="00B70574"/>
    <w:rsid w:val="00B7075A"/>
    <w:rsid w:val="00B70D46"/>
    <w:rsid w:val="00B70F8A"/>
    <w:rsid w:val="00B73512"/>
    <w:rsid w:val="00B8071F"/>
    <w:rsid w:val="00B81B5A"/>
    <w:rsid w:val="00B81C6F"/>
    <w:rsid w:val="00B851BB"/>
    <w:rsid w:val="00B854A1"/>
    <w:rsid w:val="00B85712"/>
    <w:rsid w:val="00B863A6"/>
    <w:rsid w:val="00B915D8"/>
    <w:rsid w:val="00B92156"/>
    <w:rsid w:val="00B93079"/>
    <w:rsid w:val="00B933BC"/>
    <w:rsid w:val="00B95AB3"/>
    <w:rsid w:val="00B9779B"/>
    <w:rsid w:val="00BA0D48"/>
    <w:rsid w:val="00BA1A3A"/>
    <w:rsid w:val="00BA35F1"/>
    <w:rsid w:val="00BA3992"/>
    <w:rsid w:val="00BA3CFB"/>
    <w:rsid w:val="00BA4234"/>
    <w:rsid w:val="00BA47C4"/>
    <w:rsid w:val="00BA702D"/>
    <w:rsid w:val="00BA7A8C"/>
    <w:rsid w:val="00BA7CEE"/>
    <w:rsid w:val="00BA7E10"/>
    <w:rsid w:val="00BA7F1A"/>
    <w:rsid w:val="00BB3947"/>
    <w:rsid w:val="00BB3DBE"/>
    <w:rsid w:val="00BB62D2"/>
    <w:rsid w:val="00BB6D9D"/>
    <w:rsid w:val="00BB7E30"/>
    <w:rsid w:val="00BC2576"/>
    <w:rsid w:val="00BC259E"/>
    <w:rsid w:val="00BC30B3"/>
    <w:rsid w:val="00BC34B8"/>
    <w:rsid w:val="00BC5500"/>
    <w:rsid w:val="00BC7410"/>
    <w:rsid w:val="00BC77AD"/>
    <w:rsid w:val="00BC78AC"/>
    <w:rsid w:val="00BD4732"/>
    <w:rsid w:val="00BD7B87"/>
    <w:rsid w:val="00BE1224"/>
    <w:rsid w:val="00BE1850"/>
    <w:rsid w:val="00BE381C"/>
    <w:rsid w:val="00BE440B"/>
    <w:rsid w:val="00BE4B52"/>
    <w:rsid w:val="00BE5AA1"/>
    <w:rsid w:val="00BE6924"/>
    <w:rsid w:val="00BE75B6"/>
    <w:rsid w:val="00BF049D"/>
    <w:rsid w:val="00BF0967"/>
    <w:rsid w:val="00BF21B7"/>
    <w:rsid w:val="00BF4043"/>
    <w:rsid w:val="00BF4290"/>
    <w:rsid w:val="00BF5110"/>
    <w:rsid w:val="00BF6836"/>
    <w:rsid w:val="00BF6E70"/>
    <w:rsid w:val="00BF70E7"/>
    <w:rsid w:val="00BF7EA7"/>
    <w:rsid w:val="00C00FBB"/>
    <w:rsid w:val="00C03965"/>
    <w:rsid w:val="00C05986"/>
    <w:rsid w:val="00C05B1F"/>
    <w:rsid w:val="00C06298"/>
    <w:rsid w:val="00C114C2"/>
    <w:rsid w:val="00C1167E"/>
    <w:rsid w:val="00C20B0C"/>
    <w:rsid w:val="00C218E9"/>
    <w:rsid w:val="00C265FB"/>
    <w:rsid w:val="00C26754"/>
    <w:rsid w:val="00C26FE6"/>
    <w:rsid w:val="00C27C0B"/>
    <w:rsid w:val="00C31A13"/>
    <w:rsid w:val="00C33D14"/>
    <w:rsid w:val="00C33EB3"/>
    <w:rsid w:val="00C3472B"/>
    <w:rsid w:val="00C34BEC"/>
    <w:rsid w:val="00C3601F"/>
    <w:rsid w:val="00C40315"/>
    <w:rsid w:val="00C41E05"/>
    <w:rsid w:val="00C4351F"/>
    <w:rsid w:val="00C43A19"/>
    <w:rsid w:val="00C45768"/>
    <w:rsid w:val="00C45BDD"/>
    <w:rsid w:val="00C46321"/>
    <w:rsid w:val="00C46538"/>
    <w:rsid w:val="00C478F2"/>
    <w:rsid w:val="00C50C9B"/>
    <w:rsid w:val="00C51386"/>
    <w:rsid w:val="00C51B66"/>
    <w:rsid w:val="00C526FF"/>
    <w:rsid w:val="00C54131"/>
    <w:rsid w:val="00C54AA8"/>
    <w:rsid w:val="00C5600C"/>
    <w:rsid w:val="00C57589"/>
    <w:rsid w:val="00C612EE"/>
    <w:rsid w:val="00C63963"/>
    <w:rsid w:val="00C642B1"/>
    <w:rsid w:val="00C65128"/>
    <w:rsid w:val="00C67115"/>
    <w:rsid w:val="00C6734E"/>
    <w:rsid w:val="00C67403"/>
    <w:rsid w:val="00C677BD"/>
    <w:rsid w:val="00C678C1"/>
    <w:rsid w:val="00C70CFC"/>
    <w:rsid w:val="00C71A1C"/>
    <w:rsid w:val="00C74C31"/>
    <w:rsid w:val="00C762B2"/>
    <w:rsid w:val="00C81C26"/>
    <w:rsid w:val="00C81CD2"/>
    <w:rsid w:val="00C8262A"/>
    <w:rsid w:val="00C85C0D"/>
    <w:rsid w:val="00C86148"/>
    <w:rsid w:val="00C87676"/>
    <w:rsid w:val="00C87EA3"/>
    <w:rsid w:val="00C9274D"/>
    <w:rsid w:val="00C93DF9"/>
    <w:rsid w:val="00C9417C"/>
    <w:rsid w:val="00C942A8"/>
    <w:rsid w:val="00C94693"/>
    <w:rsid w:val="00C94C42"/>
    <w:rsid w:val="00C95B00"/>
    <w:rsid w:val="00C95BEE"/>
    <w:rsid w:val="00C97293"/>
    <w:rsid w:val="00C976BB"/>
    <w:rsid w:val="00C97B64"/>
    <w:rsid w:val="00CA0FFF"/>
    <w:rsid w:val="00CA10EA"/>
    <w:rsid w:val="00CA25C9"/>
    <w:rsid w:val="00CA2C35"/>
    <w:rsid w:val="00CA5428"/>
    <w:rsid w:val="00CA5FD2"/>
    <w:rsid w:val="00CA7280"/>
    <w:rsid w:val="00CA7C00"/>
    <w:rsid w:val="00CB0087"/>
    <w:rsid w:val="00CB0FA1"/>
    <w:rsid w:val="00CB193A"/>
    <w:rsid w:val="00CB1BC5"/>
    <w:rsid w:val="00CB51DE"/>
    <w:rsid w:val="00CB53E9"/>
    <w:rsid w:val="00CB660C"/>
    <w:rsid w:val="00CC22F3"/>
    <w:rsid w:val="00CC2F19"/>
    <w:rsid w:val="00CC2FE2"/>
    <w:rsid w:val="00CC46E3"/>
    <w:rsid w:val="00CC551F"/>
    <w:rsid w:val="00CC63FA"/>
    <w:rsid w:val="00CC68E0"/>
    <w:rsid w:val="00CC6DE7"/>
    <w:rsid w:val="00CC6EB2"/>
    <w:rsid w:val="00CC7012"/>
    <w:rsid w:val="00CC7072"/>
    <w:rsid w:val="00CD39D1"/>
    <w:rsid w:val="00CD5BDB"/>
    <w:rsid w:val="00CD6274"/>
    <w:rsid w:val="00CD7009"/>
    <w:rsid w:val="00CE28FD"/>
    <w:rsid w:val="00CE3689"/>
    <w:rsid w:val="00CE3C01"/>
    <w:rsid w:val="00CE545C"/>
    <w:rsid w:val="00CE5BD7"/>
    <w:rsid w:val="00CF107A"/>
    <w:rsid w:val="00CF27B9"/>
    <w:rsid w:val="00CF32C1"/>
    <w:rsid w:val="00CF34DA"/>
    <w:rsid w:val="00CF6C45"/>
    <w:rsid w:val="00CF7427"/>
    <w:rsid w:val="00CF7429"/>
    <w:rsid w:val="00D003C9"/>
    <w:rsid w:val="00D009D8"/>
    <w:rsid w:val="00D00C21"/>
    <w:rsid w:val="00D018C4"/>
    <w:rsid w:val="00D01F1D"/>
    <w:rsid w:val="00D02627"/>
    <w:rsid w:val="00D02747"/>
    <w:rsid w:val="00D027A5"/>
    <w:rsid w:val="00D037DF"/>
    <w:rsid w:val="00D06D72"/>
    <w:rsid w:val="00D077F5"/>
    <w:rsid w:val="00D07961"/>
    <w:rsid w:val="00D11627"/>
    <w:rsid w:val="00D117A7"/>
    <w:rsid w:val="00D11CA2"/>
    <w:rsid w:val="00D12359"/>
    <w:rsid w:val="00D12A31"/>
    <w:rsid w:val="00D13082"/>
    <w:rsid w:val="00D130E5"/>
    <w:rsid w:val="00D14A5B"/>
    <w:rsid w:val="00D14EE3"/>
    <w:rsid w:val="00D15651"/>
    <w:rsid w:val="00D15A2F"/>
    <w:rsid w:val="00D1615B"/>
    <w:rsid w:val="00D17A48"/>
    <w:rsid w:val="00D21DD6"/>
    <w:rsid w:val="00D22413"/>
    <w:rsid w:val="00D232BD"/>
    <w:rsid w:val="00D2381B"/>
    <w:rsid w:val="00D23E52"/>
    <w:rsid w:val="00D26109"/>
    <w:rsid w:val="00D261E9"/>
    <w:rsid w:val="00D2663F"/>
    <w:rsid w:val="00D271EA"/>
    <w:rsid w:val="00D27EE9"/>
    <w:rsid w:val="00D311CD"/>
    <w:rsid w:val="00D31E61"/>
    <w:rsid w:val="00D3430F"/>
    <w:rsid w:val="00D35159"/>
    <w:rsid w:val="00D352DE"/>
    <w:rsid w:val="00D37B0A"/>
    <w:rsid w:val="00D40129"/>
    <w:rsid w:val="00D406F7"/>
    <w:rsid w:val="00D40DA1"/>
    <w:rsid w:val="00D40EF0"/>
    <w:rsid w:val="00D4100D"/>
    <w:rsid w:val="00D427A3"/>
    <w:rsid w:val="00D42E9F"/>
    <w:rsid w:val="00D44200"/>
    <w:rsid w:val="00D44B4D"/>
    <w:rsid w:val="00D44F7E"/>
    <w:rsid w:val="00D46A10"/>
    <w:rsid w:val="00D506A5"/>
    <w:rsid w:val="00D506E2"/>
    <w:rsid w:val="00D50717"/>
    <w:rsid w:val="00D5072B"/>
    <w:rsid w:val="00D5112E"/>
    <w:rsid w:val="00D51C9A"/>
    <w:rsid w:val="00D52451"/>
    <w:rsid w:val="00D52D12"/>
    <w:rsid w:val="00D537AA"/>
    <w:rsid w:val="00D538B9"/>
    <w:rsid w:val="00D55831"/>
    <w:rsid w:val="00D55973"/>
    <w:rsid w:val="00D5667D"/>
    <w:rsid w:val="00D5682D"/>
    <w:rsid w:val="00D600CA"/>
    <w:rsid w:val="00D6165C"/>
    <w:rsid w:val="00D624AF"/>
    <w:rsid w:val="00D63769"/>
    <w:rsid w:val="00D65B7F"/>
    <w:rsid w:val="00D6628D"/>
    <w:rsid w:val="00D66B70"/>
    <w:rsid w:val="00D66E88"/>
    <w:rsid w:val="00D67390"/>
    <w:rsid w:val="00D67FD7"/>
    <w:rsid w:val="00D71102"/>
    <w:rsid w:val="00D7434F"/>
    <w:rsid w:val="00D74A9D"/>
    <w:rsid w:val="00D74BB4"/>
    <w:rsid w:val="00D74E20"/>
    <w:rsid w:val="00D751D8"/>
    <w:rsid w:val="00D77346"/>
    <w:rsid w:val="00D8154D"/>
    <w:rsid w:val="00D8285E"/>
    <w:rsid w:val="00D82A30"/>
    <w:rsid w:val="00D8318E"/>
    <w:rsid w:val="00D85442"/>
    <w:rsid w:val="00D867B5"/>
    <w:rsid w:val="00D879B4"/>
    <w:rsid w:val="00D909A2"/>
    <w:rsid w:val="00D90F8D"/>
    <w:rsid w:val="00D91896"/>
    <w:rsid w:val="00D91FA7"/>
    <w:rsid w:val="00D92B92"/>
    <w:rsid w:val="00D9316B"/>
    <w:rsid w:val="00D9538C"/>
    <w:rsid w:val="00D95B08"/>
    <w:rsid w:val="00D95C31"/>
    <w:rsid w:val="00DA07AD"/>
    <w:rsid w:val="00DA0BE7"/>
    <w:rsid w:val="00DA134A"/>
    <w:rsid w:val="00DA22B9"/>
    <w:rsid w:val="00DA24FF"/>
    <w:rsid w:val="00DA31D3"/>
    <w:rsid w:val="00DA508A"/>
    <w:rsid w:val="00DA566F"/>
    <w:rsid w:val="00DA5DD4"/>
    <w:rsid w:val="00DA7077"/>
    <w:rsid w:val="00DA709A"/>
    <w:rsid w:val="00DA7B90"/>
    <w:rsid w:val="00DB0F26"/>
    <w:rsid w:val="00DB3317"/>
    <w:rsid w:val="00DB51A4"/>
    <w:rsid w:val="00DB598F"/>
    <w:rsid w:val="00DB70B0"/>
    <w:rsid w:val="00DC0831"/>
    <w:rsid w:val="00DC0855"/>
    <w:rsid w:val="00DC21B8"/>
    <w:rsid w:val="00DC2C70"/>
    <w:rsid w:val="00DC39D9"/>
    <w:rsid w:val="00DC3D06"/>
    <w:rsid w:val="00DC4337"/>
    <w:rsid w:val="00DC7CB3"/>
    <w:rsid w:val="00DD1EA2"/>
    <w:rsid w:val="00DD3A1E"/>
    <w:rsid w:val="00DD43A8"/>
    <w:rsid w:val="00DE10E8"/>
    <w:rsid w:val="00DE1AF9"/>
    <w:rsid w:val="00DE5AC4"/>
    <w:rsid w:val="00DE5C73"/>
    <w:rsid w:val="00DE74EF"/>
    <w:rsid w:val="00DE7EC9"/>
    <w:rsid w:val="00DF0100"/>
    <w:rsid w:val="00DF148C"/>
    <w:rsid w:val="00DF1F89"/>
    <w:rsid w:val="00DF25F5"/>
    <w:rsid w:val="00DF57AB"/>
    <w:rsid w:val="00DF5C12"/>
    <w:rsid w:val="00DF6DEA"/>
    <w:rsid w:val="00E00704"/>
    <w:rsid w:val="00E01E93"/>
    <w:rsid w:val="00E0374A"/>
    <w:rsid w:val="00E03BB5"/>
    <w:rsid w:val="00E04AB0"/>
    <w:rsid w:val="00E077EE"/>
    <w:rsid w:val="00E110D8"/>
    <w:rsid w:val="00E11293"/>
    <w:rsid w:val="00E11822"/>
    <w:rsid w:val="00E13729"/>
    <w:rsid w:val="00E14A4E"/>
    <w:rsid w:val="00E14D71"/>
    <w:rsid w:val="00E151D2"/>
    <w:rsid w:val="00E16A57"/>
    <w:rsid w:val="00E20F9E"/>
    <w:rsid w:val="00E21379"/>
    <w:rsid w:val="00E21E9F"/>
    <w:rsid w:val="00E23EDB"/>
    <w:rsid w:val="00E24885"/>
    <w:rsid w:val="00E25005"/>
    <w:rsid w:val="00E2504F"/>
    <w:rsid w:val="00E25390"/>
    <w:rsid w:val="00E26095"/>
    <w:rsid w:val="00E276E2"/>
    <w:rsid w:val="00E27CDC"/>
    <w:rsid w:val="00E30612"/>
    <w:rsid w:val="00E3122F"/>
    <w:rsid w:val="00E3129F"/>
    <w:rsid w:val="00E32E9A"/>
    <w:rsid w:val="00E35D19"/>
    <w:rsid w:val="00E41523"/>
    <w:rsid w:val="00E4412F"/>
    <w:rsid w:val="00E4746D"/>
    <w:rsid w:val="00E47554"/>
    <w:rsid w:val="00E5097D"/>
    <w:rsid w:val="00E50E38"/>
    <w:rsid w:val="00E518DF"/>
    <w:rsid w:val="00E525CB"/>
    <w:rsid w:val="00E5279E"/>
    <w:rsid w:val="00E54D96"/>
    <w:rsid w:val="00E55491"/>
    <w:rsid w:val="00E56D14"/>
    <w:rsid w:val="00E57252"/>
    <w:rsid w:val="00E572E1"/>
    <w:rsid w:val="00E60809"/>
    <w:rsid w:val="00E609F0"/>
    <w:rsid w:val="00E61ED4"/>
    <w:rsid w:val="00E62B73"/>
    <w:rsid w:val="00E64267"/>
    <w:rsid w:val="00E645A6"/>
    <w:rsid w:val="00E649CF"/>
    <w:rsid w:val="00E64B90"/>
    <w:rsid w:val="00E64BF2"/>
    <w:rsid w:val="00E64DD3"/>
    <w:rsid w:val="00E66B9E"/>
    <w:rsid w:val="00E67E3F"/>
    <w:rsid w:val="00E70A4A"/>
    <w:rsid w:val="00E736E3"/>
    <w:rsid w:val="00E73BEB"/>
    <w:rsid w:val="00E75161"/>
    <w:rsid w:val="00E753AD"/>
    <w:rsid w:val="00E766A2"/>
    <w:rsid w:val="00E778F4"/>
    <w:rsid w:val="00E821AB"/>
    <w:rsid w:val="00E82648"/>
    <w:rsid w:val="00E83435"/>
    <w:rsid w:val="00E84329"/>
    <w:rsid w:val="00E858C3"/>
    <w:rsid w:val="00E85911"/>
    <w:rsid w:val="00E864E9"/>
    <w:rsid w:val="00E86C22"/>
    <w:rsid w:val="00E86FA2"/>
    <w:rsid w:val="00E90DD6"/>
    <w:rsid w:val="00E90FE2"/>
    <w:rsid w:val="00E922D1"/>
    <w:rsid w:val="00E94262"/>
    <w:rsid w:val="00E942BF"/>
    <w:rsid w:val="00E953D8"/>
    <w:rsid w:val="00EA1648"/>
    <w:rsid w:val="00EA1999"/>
    <w:rsid w:val="00EA1AEC"/>
    <w:rsid w:val="00EA29BE"/>
    <w:rsid w:val="00EA2FAE"/>
    <w:rsid w:val="00EA31A6"/>
    <w:rsid w:val="00EA3289"/>
    <w:rsid w:val="00EA3957"/>
    <w:rsid w:val="00EA4193"/>
    <w:rsid w:val="00EA52FD"/>
    <w:rsid w:val="00EA6CC9"/>
    <w:rsid w:val="00EA7060"/>
    <w:rsid w:val="00EA73D4"/>
    <w:rsid w:val="00EA7EC0"/>
    <w:rsid w:val="00EB1FE5"/>
    <w:rsid w:val="00EB217C"/>
    <w:rsid w:val="00EB2317"/>
    <w:rsid w:val="00EB3ED8"/>
    <w:rsid w:val="00EB59A6"/>
    <w:rsid w:val="00EB5C65"/>
    <w:rsid w:val="00EB6142"/>
    <w:rsid w:val="00EB7FA5"/>
    <w:rsid w:val="00EC0468"/>
    <w:rsid w:val="00EC16C8"/>
    <w:rsid w:val="00EC342F"/>
    <w:rsid w:val="00EC3A84"/>
    <w:rsid w:val="00EC4D92"/>
    <w:rsid w:val="00EC5877"/>
    <w:rsid w:val="00EC79E3"/>
    <w:rsid w:val="00ED04A0"/>
    <w:rsid w:val="00ED3050"/>
    <w:rsid w:val="00ED4607"/>
    <w:rsid w:val="00ED4ED6"/>
    <w:rsid w:val="00ED5F00"/>
    <w:rsid w:val="00ED6D2F"/>
    <w:rsid w:val="00EE1652"/>
    <w:rsid w:val="00EE37F9"/>
    <w:rsid w:val="00EE3E10"/>
    <w:rsid w:val="00EE41CF"/>
    <w:rsid w:val="00EE525F"/>
    <w:rsid w:val="00EE5C92"/>
    <w:rsid w:val="00EE5F30"/>
    <w:rsid w:val="00EE6521"/>
    <w:rsid w:val="00EE7066"/>
    <w:rsid w:val="00EF05F4"/>
    <w:rsid w:val="00EF06FA"/>
    <w:rsid w:val="00EF099E"/>
    <w:rsid w:val="00EF2A9F"/>
    <w:rsid w:val="00EF35C5"/>
    <w:rsid w:val="00EF6580"/>
    <w:rsid w:val="00EF7C63"/>
    <w:rsid w:val="00F02D4F"/>
    <w:rsid w:val="00F0432E"/>
    <w:rsid w:val="00F0521C"/>
    <w:rsid w:val="00F06A17"/>
    <w:rsid w:val="00F07056"/>
    <w:rsid w:val="00F11119"/>
    <w:rsid w:val="00F1143A"/>
    <w:rsid w:val="00F12070"/>
    <w:rsid w:val="00F12477"/>
    <w:rsid w:val="00F12A2C"/>
    <w:rsid w:val="00F1768D"/>
    <w:rsid w:val="00F21026"/>
    <w:rsid w:val="00F22F4D"/>
    <w:rsid w:val="00F237AC"/>
    <w:rsid w:val="00F23AAD"/>
    <w:rsid w:val="00F2435F"/>
    <w:rsid w:val="00F25507"/>
    <w:rsid w:val="00F25944"/>
    <w:rsid w:val="00F2661B"/>
    <w:rsid w:val="00F26D7F"/>
    <w:rsid w:val="00F30EB6"/>
    <w:rsid w:val="00F32AF0"/>
    <w:rsid w:val="00F33DC9"/>
    <w:rsid w:val="00F35C61"/>
    <w:rsid w:val="00F37F93"/>
    <w:rsid w:val="00F37FA1"/>
    <w:rsid w:val="00F4189D"/>
    <w:rsid w:val="00F421E7"/>
    <w:rsid w:val="00F4696C"/>
    <w:rsid w:val="00F46A57"/>
    <w:rsid w:val="00F47D6A"/>
    <w:rsid w:val="00F5145F"/>
    <w:rsid w:val="00F53191"/>
    <w:rsid w:val="00F54E5D"/>
    <w:rsid w:val="00F57AA9"/>
    <w:rsid w:val="00F6009C"/>
    <w:rsid w:val="00F615C1"/>
    <w:rsid w:val="00F61AC2"/>
    <w:rsid w:val="00F61BD2"/>
    <w:rsid w:val="00F627F7"/>
    <w:rsid w:val="00F63181"/>
    <w:rsid w:val="00F658B9"/>
    <w:rsid w:val="00F67CAF"/>
    <w:rsid w:val="00F67E5F"/>
    <w:rsid w:val="00F70395"/>
    <w:rsid w:val="00F703BE"/>
    <w:rsid w:val="00F70D1B"/>
    <w:rsid w:val="00F712BD"/>
    <w:rsid w:val="00F714D6"/>
    <w:rsid w:val="00F71AF4"/>
    <w:rsid w:val="00F72403"/>
    <w:rsid w:val="00F72E16"/>
    <w:rsid w:val="00F73121"/>
    <w:rsid w:val="00F743FB"/>
    <w:rsid w:val="00F745E3"/>
    <w:rsid w:val="00F74FE0"/>
    <w:rsid w:val="00F757BB"/>
    <w:rsid w:val="00F76DB0"/>
    <w:rsid w:val="00F77315"/>
    <w:rsid w:val="00F77859"/>
    <w:rsid w:val="00F803FA"/>
    <w:rsid w:val="00F81CAD"/>
    <w:rsid w:val="00F86D09"/>
    <w:rsid w:val="00F87A21"/>
    <w:rsid w:val="00F907B8"/>
    <w:rsid w:val="00F913DB"/>
    <w:rsid w:val="00F91459"/>
    <w:rsid w:val="00F976AA"/>
    <w:rsid w:val="00F976D5"/>
    <w:rsid w:val="00FA0F8F"/>
    <w:rsid w:val="00FA1292"/>
    <w:rsid w:val="00FA221B"/>
    <w:rsid w:val="00FA36A0"/>
    <w:rsid w:val="00FA5BBC"/>
    <w:rsid w:val="00FA6ED1"/>
    <w:rsid w:val="00FA7ED8"/>
    <w:rsid w:val="00FB0DDC"/>
    <w:rsid w:val="00FB13DA"/>
    <w:rsid w:val="00FB333C"/>
    <w:rsid w:val="00FB3941"/>
    <w:rsid w:val="00FB3FA6"/>
    <w:rsid w:val="00FB4062"/>
    <w:rsid w:val="00FB45D3"/>
    <w:rsid w:val="00FB48A1"/>
    <w:rsid w:val="00FC0813"/>
    <w:rsid w:val="00FC20D6"/>
    <w:rsid w:val="00FC287B"/>
    <w:rsid w:val="00FC4F2E"/>
    <w:rsid w:val="00FC58C1"/>
    <w:rsid w:val="00FC5E92"/>
    <w:rsid w:val="00FD146D"/>
    <w:rsid w:val="00FD424E"/>
    <w:rsid w:val="00FD5854"/>
    <w:rsid w:val="00FD5AC5"/>
    <w:rsid w:val="00FD6D7C"/>
    <w:rsid w:val="00FE1873"/>
    <w:rsid w:val="00FE1A89"/>
    <w:rsid w:val="00FE1EC0"/>
    <w:rsid w:val="00FE347B"/>
    <w:rsid w:val="00FE3F1F"/>
    <w:rsid w:val="00FE4198"/>
    <w:rsid w:val="00FE5F59"/>
    <w:rsid w:val="00FE6608"/>
    <w:rsid w:val="00FF0303"/>
    <w:rsid w:val="00FF3375"/>
    <w:rsid w:val="00FF3FC7"/>
    <w:rsid w:val="00FF4F8F"/>
    <w:rsid w:val="00FF5EFE"/>
    <w:rsid w:val="00FF62B2"/>
    <w:rsid w:val="00FF6529"/>
    <w:rsid w:val="00FF6DEB"/>
    <w:rsid w:val="00FF724D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,"/>
  <w:listSeparator w:val=";"/>
  <w14:docId w14:val="550EBB52"/>
  <w15:docId w15:val="{D4248B5D-B1DE-4A76-AC74-3C986FB4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12">
    <w:name w:val="Заголовок1"/>
    <w:basedOn w:val="a"/>
    <w:next w:val="a7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EA1999"/>
    <w:pPr>
      <w:spacing w:after="120"/>
    </w:pPr>
  </w:style>
  <w:style w:type="paragraph" w:styleId="a8">
    <w:name w:val="List"/>
    <w:basedOn w:val="a7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9">
    <w:name w:val="Содержимое таблицы"/>
    <w:basedOn w:val="a"/>
    <w:rsid w:val="00EA1999"/>
    <w:pPr>
      <w:suppressLineNumbers/>
    </w:pPr>
  </w:style>
  <w:style w:type="paragraph" w:customStyle="1" w:styleId="aa">
    <w:name w:val="Заголовок таблицы"/>
    <w:basedOn w:val="a9"/>
    <w:rsid w:val="00EA1999"/>
    <w:pPr>
      <w:jc w:val="center"/>
    </w:pPr>
    <w:rPr>
      <w:b/>
      <w:bCs/>
    </w:rPr>
  </w:style>
  <w:style w:type="paragraph" w:customStyle="1" w:styleId="15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7"/>
    <w:rsid w:val="00EA1999"/>
  </w:style>
  <w:style w:type="paragraph" w:styleId="ae">
    <w:name w:val="header"/>
    <w:basedOn w:val="a"/>
    <w:link w:val="af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0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Верхний колонтитул Знак"/>
    <w:link w:val="ae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1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1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2">
    <w:name w:val="Normal (Web)"/>
    <w:aliases w:val="Обычный (Web),Обычный (веб) Знак Знак,Обычный (Web) Знак Знак Знак,Знак Знак10, Знак Знак10"/>
    <w:basedOn w:val="a"/>
    <w:link w:val="af3"/>
    <w:uiPriority w:val="99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2"/>
    <w:uiPriority w:val="34"/>
    <w:rsid w:val="00D95C31"/>
    <w:rPr>
      <w:sz w:val="24"/>
      <w:szCs w:val="24"/>
    </w:rPr>
  </w:style>
  <w:style w:type="character" w:styleId="af4">
    <w:name w:val="FollowedHyperlink"/>
    <w:rsid w:val="00331DF3"/>
    <w:rPr>
      <w:color w:val="954F72"/>
      <w:u w:val="single"/>
    </w:rPr>
  </w:style>
  <w:style w:type="paragraph" w:styleId="af5">
    <w:name w:val="footnote text"/>
    <w:basedOn w:val="a"/>
    <w:link w:val="af6"/>
    <w:rsid w:val="00B05F7F"/>
    <w:rPr>
      <w:sz w:val="20"/>
      <w:szCs w:val="20"/>
    </w:rPr>
  </w:style>
  <w:style w:type="character" w:customStyle="1" w:styleId="af6">
    <w:name w:val="Текст сноски Знак"/>
    <w:basedOn w:val="a0"/>
    <w:link w:val="af5"/>
    <w:rsid w:val="00B05F7F"/>
    <w:rPr>
      <w:kern w:val="1"/>
      <w:lang w:eastAsia="ar-SA"/>
    </w:rPr>
  </w:style>
  <w:style w:type="character" w:styleId="af7">
    <w:name w:val="footnote reference"/>
    <w:basedOn w:val="a0"/>
    <w:rsid w:val="00B05F7F"/>
    <w:rPr>
      <w:vertAlign w:val="superscript"/>
    </w:rPr>
  </w:style>
  <w:style w:type="paragraph" w:styleId="af8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9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a">
    <w:name w:val="Strong"/>
    <w:basedOn w:val="a0"/>
    <w:uiPriority w:val="22"/>
    <w:qFormat/>
    <w:rsid w:val="003D4EEF"/>
    <w:rPr>
      <w:b/>
      <w:bCs/>
    </w:rPr>
  </w:style>
  <w:style w:type="character" w:customStyle="1" w:styleId="af9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8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0347">
    <w:name w:val="style60347"/>
    <w:uiPriority w:val="99"/>
    <w:rsid w:val="005055F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7780">
    <w:name w:val="style67780"/>
    <w:uiPriority w:val="99"/>
    <w:rsid w:val="00571D1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">
    <w:name w:val="Нижний колонтитул Знак"/>
    <w:basedOn w:val="a0"/>
    <w:link w:val="ab"/>
    <w:uiPriority w:val="99"/>
    <w:rsid w:val="00113B6E"/>
    <w:rPr>
      <w:kern w:val="1"/>
      <w:sz w:val="24"/>
      <w:szCs w:val="24"/>
      <w:lang w:eastAsia="ar-SA"/>
    </w:rPr>
  </w:style>
  <w:style w:type="table" w:customStyle="1" w:styleId="style54944">
    <w:name w:val="style54944"/>
    <w:uiPriority w:val="99"/>
    <w:rsid w:val="00BA702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9">
    <w:name w:val="style119"/>
    <w:uiPriority w:val="99"/>
    <w:rsid w:val="005C58F3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8661">
    <w:name w:val="style48661"/>
    <w:uiPriority w:val="99"/>
    <w:rsid w:val="00A84616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b">
    <w:name w:val="No Spacing"/>
    <w:uiPriority w:val="1"/>
    <w:qFormat/>
    <w:rsid w:val="00FE3F1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0">
    <w:name w:val="Font Style120"/>
    <w:basedOn w:val="a0"/>
    <w:uiPriority w:val="99"/>
    <w:qFormat/>
    <w:rsid w:val="00027FB4"/>
    <w:rPr>
      <w:rFonts w:ascii="Times New Roman" w:hAnsi="Times New Roman" w:cs="Times New Roman" w:hint="default"/>
      <w:sz w:val="24"/>
      <w:szCs w:val="24"/>
    </w:rPr>
  </w:style>
  <w:style w:type="character" w:styleId="afc">
    <w:name w:val="Placeholder Text"/>
    <w:basedOn w:val="a0"/>
    <w:uiPriority w:val="99"/>
    <w:semiHidden/>
    <w:rsid w:val="007F5429"/>
    <w:rPr>
      <w:color w:val="808080"/>
    </w:rPr>
  </w:style>
  <w:style w:type="table" w:styleId="afd">
    <w:name w:val="Table Grid"/>
    <w:basedOn w:val="a1"/>
    <w:uiPriority w:val="59"/>
    <w:rsid w:val="00814CCF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9773">
    <w:name w:val="style9773"/>
    <w:uiPriority w:val="99"/>
    <w:rsid w:val="001D646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630">
    <w:name w:val="style15630"/>
    <w:uiPriority w:val="99"/>
    <w:rsid w:val="00206336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">
    <w:name w:val="Сетка таблицы6"/>
    <w:basedOn w:val="a1"/>
    <w:next w:val="afd"/>
    <w:uiPriority w:val="59"/>
    <w:rsid w:val="00227D63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d"/>
    <w:rsid w:val="000D64E0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744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0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42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9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5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47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21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13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562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089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477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297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29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743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48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503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76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5697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900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0398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405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20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6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84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28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238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034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658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2928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9891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530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114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436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051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30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9045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132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364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1961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14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37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43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15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10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436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96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48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857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85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032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400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537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177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020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580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7701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8455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61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9355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8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0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6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0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4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89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790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380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46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26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208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06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57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928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877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212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41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23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337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56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327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7264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4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7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70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43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355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91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34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297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719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896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013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65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355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451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051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182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348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066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7862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0413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479DAC855D84FD0B3265D3DE9603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4558B-D6A6-4CE4-BCF6-1A1208E02171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153E0C0333FF4FEC9A787179801F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1C07C2-32BD-4FB6-979B-2A3C362A27C7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DBF325109BC24EBD8A7CA5AF6E9DB3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5698DF-F457-4F72-88C8-CAFD479831CE}"/>
      </w:docPartPr>
      <w:docPartBody>
        <w:p w:rsidR="00022C56" w:rsidRDefault="00061CD1">
          <w:r w:rsidRPr="009F4FF4">
            <w:rPr>
              <w:rStyle w:val="a3"/>
            </w:rPr>
            <w:t>[Примечания]</w:t>
          </w:r>
        </w:p>
      </w:docPartBody>
    </w:docPart>
    <w:docPart>
      <w:docPartPr>
        <w:name w:val="744C3EBB97314087AAE8F238DE1780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24BC6F-B6C9-432E-B62E-7277DA1C5647}"/>
      </w:docPartPr>
      <w:docPartBody>
        <w:p w:rsidR="004760FD" w:rsidRDefault="00022C56">
          <w:r w:rsidRPr="009B6E41">
            <w:rPr>
              <w:rStyle w:val="a3"/>
            </w:rPr>
            <w:t>[Примечания]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1CD1"/>
    <w:rsid w:val="00011D9B"/>
    <w:rsid w:val="00022C56"/>
    <w:rsid w:val="00061CD1"/>
    <w:rsid w:val="00427573"/>
    <w:rsid w:val="004760FD"/>
    <w:rsid w:val="00522A4F"/>
    <w:rsid w:val="00751ED7"/>
    <w:rsid w:val="007C6C3F"/>
    <w:rsid w:val="00AD0344"/>
    <w:rsid w:val="00B45C30"/>
    <w:rsid w:val="00D672B0"/>
    <w:rsid w:val="00FD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1CD1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27573"/>
    <w:rPr>
      <w:color w:val="808080"/>
    </w:rPr>
  </w:style>
  <w:style w:type="paragraph" w:customStyle="1" w:styleId="929A400D62064A1FBCBEE5A8A763B7BD">
    <w:name w:val="929A400D62064A1FBCBEE5A8A763B7BD"/>
    <w:rsid w:val="00427573"/>
  </w:style>
  <w:style w:type="paragraph" w:customStyle="1" w:styleId="A810B471F3C140D6A1E05ABE7BAE05B3">
    <w:name w:val="A810B471F3C140D6A1E05ABE7BAE05B3"/>
    <w:rsid w:val="00427573"/>
  </w:style>
  <w:style w:type="paragraph" w:customStyle="1" w:styleId="CF9173A820AC4026B5AF1A4D388CD801">
    <w:name w:val="CF9173A820AC4026B5AF1A4D388CD801"/>
    <w:rsid w:val="00427573"/>
  </w:style>
  <w:style w:type="paragraph" w:customStyle="1" w:styleId="19623D3D549F4A7F840A8B48F6484585">
    <w:name w:val="19623D3D549F4A7F840A8B48F6484585"/>
    <w:rsid w:val="004275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AC49A2E-A9B9-4ADB-A604-92D70CB17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1401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26</vt:lpstr>
    </vt:vector>
  </TitlesOfParts>
  <Company>Home</Company>
  <LinksUpToDate>false</LinksUpToDate>
  <CharactersWithSpaces>9372</CharactersWithSpaces>
  <SharedDoc>false</SharedDoc>
  <HLinks>
    <vt:vector size="12" baseType="variant"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26</dc:title>
  <dc:creator>User</dc:creator>
  <dc:description>заседания закупочной комиссии по подведению итогов открытого запроса предложений в электронной форме, участниками которого являются только субъекты малого и среднего предпринимательства, на право заключения договора на выполнение проектных и изыскательских работ, разработку проектно-сметной и рабочей документации по объекту: «Строительство административно-бытового комплекса, расположенного по адресу: (г. Сергиев Посад, Московская область) для общества с ограниченной ответственностью «Радон Инновационные Технологии»</dc:description>
  <cp:lastModifiedBy>РАКарпенко</cp:lastModifiedBy>
  <cp:revision>6</cp:revision>
  <cp:lastPrinted>2022-08-24T07:54:00Z</cp:lastPrinted>
  <dcterms:created xsi:type="dcterms:W3CDTF">2022-08-09T13:17:00Z</dcterms:created>
  <dcterms:modified xsi:type="dcterms:W3CDTF">2022-08-24T07:54:00Z</dcterms:modified>
</cp:coreProperties>
</file>